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34420F" w14:textId="5F8069AF" w:rsidR="00FC1C45" w:rsidRDefault="008509FC">
      <w:r>
        <w:rPr>
          <w:noProof/>
          <w:lang w:eastAsia="es-ES_tradnl"/>
        </w:rPr>
        <mc:AlternateContent>
          <mc:Choice Requires="wps">
            <w:drawing>
              <wp:anchor distT="0" distB="0" distL="114300" distR="114300" simplePos="0" relativeHeight="251667456" behindDoc="1" locked="0" layoutInCell="1" allowOverlap="1" wp14:anchorId="2403E2B2" wp14:editId="591511B7">
                <wp:simplePos x="0" y="0"/>
                <wp:positionH relativeFrom="page">
                  <wp:posOffset>3949065</wp:posOffset>
                </wp:positionH>
                <wp:positionV relativeFrom="paragraph">
                  <wp:posOffset>-957453</wp:posOffset>
                </wp:positionV>
                <wp:extent cx="4148455" cy="10259695"/>
                <wp:effectExtent l="0" t="0" r="0" b="1905"/>
                <wp:wrapNone/>
                <wp:docPr id="18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10259695"/>
                        </a:xfrm>
                        <a:prstGeom prst="rect">
                          <a:avLst/>
                        </a:pr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AB55581" id="Rectangle 171" o:spid="_x0000_s1026" style="position:absolute;margin-left:310.95pt;margin-top:-75.35pt;width:326.65pt;height:807.85pt;z-index:-2516490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" fillcolor="#8ec0c1 [3209]" stroked="f">
                <w10:wrap anchorx="page"/>
              </v:rect>
            </w:pict>
          </mc:Fallback>
        </mc:AlternateContent>
      </w:r>
      <w:r w:rsidR="00B91FEE">
        <w:rPr>
          <w:noProof/>
          <w:lang w:eastAsia="es-ES_tradnl"/>
        </w:rPr>
        <w:drawing>
          <wp:anchor distT="0" distB="0" distL="114300" distR="114300" simplePos="0" relativeHeight="251679744" behindDoc="0" locked="0" layoutInCell="1" allowOverlap="1" wp14:anchorId="4977B668" wp14:editId="5C635842">
            <wp:simplePos x="0" y="0"/>
            <wp:positionH relativeFrom="column">
              <wp:posOffset>3603625</wp:posOffset>
            </wp:positionH>
            <wp:positionV relativeFrom="paragraph">
              <wp:posOffset>367665</wp:posOffset>
            </wp:positionV>
            <wp:extent cx="2934335" cy="3053715"/>
            <wp:effectExtent l="0" t="0" r="1206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OIP.pdf"/>
                    <pic:cNvPicPr/>
                  </pic:nvPicPr>
                  <pic:blipFill rotWithShape="1">
                    <a:blip r:embed="rId8" cstate="print">
                      <a:duotone>
                        <a:schemeClr val="accent3">
                          <a:shade val="45000"/>
                          <a:satMod val="135000"/>
                        </a:schemeClr>
                        <a:prstClr val="white"/>
                      </a:duotone>
                      <a:extLst>
                        <a:ext uri="{28A0092B-C50C-407E-A947-70E740481C1C}">
                          <a14:useLocalDpi xmlns:a14="http://schemas.microsoft.com/office/drawing/2010/main" val="0"/>
                        </a:ext>
                      </a:extLst>
                    </a:blip>
                    <a:srcRect l="54116" b="32191"/>
                    <a:stretch/>
                  </pic:blipFill>
                  <pic:spPr bwMode="auto">
                    <a:xfrm rot="10800000" flipV="1">
                      <a:off x="0" y="0"/>
                      <a:ext cx="2934335" cy="305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4C4" w:rsidRPr="004724C4">
        <w:rPr>
          <w:noProof/>
          <w:lang w:eastAsia="es-ES_tradnl"/>
        </w:rPr>
        <w:drawing>
          <wp:inline distT="0" distB="0" distL="0" distR="0" wp14:anchorId="40D69F94" wp14:editId="31F5632E">
            <wp:extent cx="1575435" cy="14479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8887" cy="1451087"/>
                    </a:xfrm>
                    <a:prstGeom prst="rect">
                      <a:avLst/>
                    </a:prstGeom>
                  </pic:spPr>
                </pic:pic>
              </a:graphicData>
            </a:graphic>
          </wp:inline>
        </w:drawing>
      </w:r>
    </w:p>
    <w:p w14:paraId="53210071" w14:textId="54AB678D" w:rsidR="005C3E50" w:rsidRDefault="005C3E50" w:rsidP="005C3E50">
      <w:pPr>
        <w:pStyle w:val="Textoindependiente"/>
        <w:ind w:left="140"/>
        <w:rPr>
          <w:rFonts w:ascii="Times New Roman"/>
        </w:rPr>
      </w:pPr>
    </w:p>
    <w:p w14:paraId="341ADF25" w14:textId="77777777" w:rsidR="005C3E50" w:rsidRDefault="005C3E50" w:rsidP="005C3E50">
      <w:pPr>
        <w:pStyle w:val="Textoindependiente"/>
        <w:rPr>
          <w:rFonts w:ascii="Times New Roman"/>
        </w:rPr>
      </w:pPr>
    </w:p>
    <w:p w14:paraId="05EF5E18" w14:textId="77777777" w:rsidR="005C3E50" w:rsidRDefault="005C3E50" w:rsidP="005C3E50">
      <w:pPr>
        <w:pStyle w:val="Textoindependiente"/>
        <w:rPr>
          <w:rFonts w:ascii="Times New Roman"/>
        </w:rPr>
      </w:pPr>
    </w:p>
    <w:p w14:paraId="4AF9756B" w14:textId="77777777" w:rsidR="005C3E50" w:rsidRDefault="005C3E50" w:rsidP="005C3E50">
      <w:pPr>
        <w:pStyle w:val="Textoindependiente"/>
        <w:rPr>
          <w:rFonts w:ascii="Times New Roman"/>
        </w:rPr>
      </w:pPr>
    </w:p>
    <w:p w14:paraId="2DDA5339" w14:textId="7D8E376C" w:rsidR="005C3E50" w:rsidRDefault="007D0611" w:rsidP="005C3E50">
      <w:pPr>
        <w:pStyle w:val="Textoindependiente"/>
        <w:rPr>
          <w:rFonts w:ascii="Times New Roman"/>
        </w:rPr>
      </w:pPr>
      <w:r>
        <w:rPr>
          <w:rFonts w:ascii="Times New Roman"/>
          <w:noProof/>
          <w:lang w:val="es-ES_tradnl" w:eastAsia="es-ES_tradnl" w:bidi="ar-SA"/>
        </w:rPr>
        <mc:AlternateContent>
          <mc:Choice Requires="wps">
            <w:drawing>
              <wp:anchor distT="0" distB="0" distL="114300" distR="114300" simplePos="0" relativeHeight="251686912" behindDoc="0" locked="0" layoutInCell="1" allowOverlap="1" wp14:anchorId="3595509C" wp14:editId="380DE3A2">
                <wp:simplePos x="0" y="0"/>
                <wp:positionH relativeFrom="column">
                  <wp:posOffset>3464560</wp:posOffset>
                </wp:positionH>
                <wp:positionV relativeFrom="paragraph">
                  <wp:posOffset>93345</wp:posOffset>
                </wp:positionV>
                <wp:extent cx="610235" cy="213995"/>
                <wp:effectExtent l="0" t="0" r="0" b="0"/>
                <wp:wrapThrough wrapText="bothSides">
                  <wp:wrapPolygon edited="0">
                    <wp:start x="0" y="0"/>
                    <wp:lineTo x="0" y="17947"/>
                    <wp:lineTo x="20678" y="17947"/>
                    <wp:lineTo x="20678" y="0"/>
                    <wp:lineTo x="0" y="0"/>
                  </wp:wrapPolygon>
                </wp:wrapThrough>
                <wp:docPr id="22" name="Rectángulo 22"/>
                <wp:cNvGraphicFramePr/>
                <a:graphic xmlns:a="http://schemas.openxmlformats.org/drawingml/2006/main">
                  <a:graphicData uri="http://schemas.microsoft.com/office/word/2010/wordprocessingShape">
                    <wps:wsp>
                      <wps:cNvSpPr/>
                      <wps:spPr>
                        <a:xfrm>
                          <a:off x="0" y="0"/>
                          <a:ext cx="610235" cy="2139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44AD5" id="Rectángulo 22" o:spid="_x0000_s1026" style="position:absolute;margin-left:272.8pt;margin-top:7.35pt;width:48.05pt;height:1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" fillcolor="#8ec0c1 [3209]" stroked="f" strokeweight="1.25pt">
                <w10:wrap type="through"/>
              </v:rect>
            </w:pict>
          </mc:Fallback>
        </mc:AlternateContent>
      </w:r>
      <w:r>
        <w:rPr>
          <w:rFonts w:ascii="Times New Roman"/>
          <w:noProof/>
          <w:lang w:val="es-ES_tradnl" w:eastAsia="es-ES_tradnl" w:bidi="ar-SA"/>
        </w:rPr>
        <mc:AlternateContent>
          <mc:Choice Requires="wps">
            <w:drawing>
              <wp:anchor distT="0" distB="0" distL="114300" distR="114300" simplePos="0" relativeHeight="251682816" behindDoc="0" locked="0" layoutInCell="1" allowOverlap="1" wp14:anchorId="637DF7B4" wp14:editId="16108454">
                <wp:simplePos x="0" y="0"/>
                <wp:positionH relativeFrom="column">
                  <wp:posOffset>5615305</wp:posOffset>
                </wp:positionH>
                <wp:positionV relativeFrom="paragraph">
                  <wp:posOffset>180340</wp:posOffset>
                </wp:positionV>
                <wp:extent cx="819785" cy="412115"/>
                <wp:effectExtent l="0" t="0" r="0" b="0"/>
                <wp:wrapThrough wrapText="bothSides">
                  <wp:wrapPolygon edited="0">
                    <wp:start x="0" y="0"/>
                    <wp:lineTo x="0" y="19969"/>
                    <wp:lineTo x="20747" y="19969"/>
                    <wp:lineTo x="20747" y="0"/>
                    <wp:lineTo x="0" y="0"/>
                  </wp:wrapPolygon>
                </wp:wrapThrough>
                <wp:docPr id="20" name="Rectángulo 20"/>
                <wp:cNvGraphicFramePr/>
                <a:graphic xmlns:a="http://schemas.openxmlformats.org/drawingml/2006/main">
                  <a:graphicData uri="http://schemas.microsoft.com/office/word/2010/wordprocessingShape">
                    <wps:wsp>
                      <wps:cNvSpPr/>
                      <wps:spPr>
                        <a:xfrm>
                          <a:off x="0" y="0"/>
                          <a:ext cx="819785" cy="41211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5A544" id="Rectángulo 20" o:spid="_x0000_s1026" style="position:absolute;margin-left:442.15pt;margin-top:14.2pt;width:64.55pt;height:3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" fillcolor="#8ec0c1 [3209]" stroked="f" strokeweight="1.25pt">
                <w10:wrap type="through"/>
              </v:rect>
            </w:pict>
          </mc:Fallback>
        </mc:AlternateContent>
      </w:r>
      <w:r w:rsidR="00B91FEE">
        <w:rPr>
          <w:rFonts w:ascii="Times New Roman"/>
          <w:noProof/>
          <w:lang w:val="es-ES_tradnl" w:eastAsia="es-ES_tradnl" w:bidi="ar-SA"/>
        </w:rPr>
        <mc:AlternateContent>
          <mc:Choice Requires="wps">
            <w:drawing>
              <wp:anchor distT="0" distB="0" distL="114300" distR="114300" simplePos="0" relativeHeight="251684864" behindDoc="0" locked="0" layoutInCell="1" allowOverlap="1" wp14:anchorId="40AF7869" wp14:editId="65A29C59">
                <wp:simplePos x="0" y="0"/>
                <wp:positionH relativeFrom="column">
                  <wp:posOffset>3042285</wp:posOffset>
                </wp:positionH>
                <wp:positionV relativeFrom="paragraph">
                  <wp:posOffset>259080</wp:posOffset>
                </wp:positionV>
                <wp:extent cx="819785" cy="412115"/>
                <wp:effectExtent l="0" t="0" r="0" b="0"/>
                <wp:wrapThrough wrapText="bothSides">
                  <wp:wrapPolygon edited="0">
                    <wp:start x="0" y="0"/>
                    <wp:lineTo x="0" y="19969"/>
                    <wp:lineTo x="20747" y="19969"/>
                    <wp:lineTo x="20747" y="0"/>
                    <wp:lineTo x="0" y="0"/>
                  </wp:wrapPolygon>
                </wp:wrapThrough>
                <wp:docPr id="21" name="Rectángulo 21"/>
                <wp:cNvGraphicFramePr/>
                <a:graphic xmlns:a="http://schemas.openxmlformats.org/drawingml/2006/main">
                  <a:graphicData uri="http://schemas.microsoft.com/office/word/2010/wordprocessingShape">
                    <wps:wsp>
                      <wps:cNvSpPr/>
                      <wps:spPr>
                        <a:xfrm>
                          <a:off x="0" y="0"/>
                          <a:ext cx="819785" cy="41211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77897" id="Rectángulo 21" o:spid="_x0000_s1026" style="position:absolute;margin-left:239.55pt;margin-top:20.4pt;width:64.55pt;height:3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" fillcolor="#8ec0c1 [3209]" stroked="f" strokeweight="1.25pt">
                <w10:wrap type="through"/>
              </v:rect>
            </w:pict>
          </mc:Fallback>
        </mc:AlternateContent>
      </w:r>
    </w:p>
    <w:p w14:paraId="04B843E4" w14:textId="262AAD89" w:rsidR="005C3E50" w:rsidRDefault="007D0611" w:rsidP="00B91FEE">
      <w:pPr>
        <w:pStyle w:val="Textoindependiente"/>
        <w:rPr>
          <w:rFonts w:asciiTheme="majorHAnsi" w:eastAsiaTheme="majorEastAsia" w:hAnsiTheme="majorHAnsi" w:cstheme="majorBidi"/>
          <w:b/>
          <w:color w:val="FFFFFF"/>
          <w:sz w:val="56"/>
          <w:lang w:val="es-ES_tradnl" w:eastAsia="en-US" w:bidi="ar-SA"/>
        </w:rPr>
      </w:pPr>
      <w:r>
        <w:rPr>
          <w:rFonts w:ascii="Times New Roman"/>
          <w:noProof/>
          <w:lang w:val="es-ES_tradnl" w:eastAsia="es-ES_tradnl" w:bidi="ar-SA"/>
        </w:rPr>
        <mc:AlternateContent>
          <mc:Choice Requires="wps">
            <w:drawing>
              <wp:anchor distT="0" distB="0" distL="114300" distR="114300" simplePos="0" relativeHeight="251680768" behindDoc="0" locked="0" layoutInCell="1" allowOverlap="1" wp14:anchorId="1340AE16" wp14:editId="12B154C6">
                <wp:simplePos x="0" y="0"/>
                <wp:positionH relativeFrom="column">
                  <wp:posOffset>3256915</wp:posOffset>
                </wp:positionH>
                <wp:positionV relativeFrom="paragraph">
                  <wp:posOffset>152400</wp:posOffset>
                </wp:positionV>
                <wp:extent cx="3492500" cy="953770"/>
                <wp:effectExtent l="0" t="0" r="12700" b="11430"/>
                <wp:wrapThrough wrapText="bothSides">
                  <wp:wrapPolygon edited="0">
                    <wp:start x="0" y="0"/>
                    <wp:lineTo x="0" y="21284"/>
                    <wp:lineTo x="21521" y="21284"/>
                    <wp:lineTo x="21521" y="0"/>
                    <wp:lineTo x="0" y="0"/>
                  </wp:wrapPolygon>
                </wp:wrapThrough>
                <wp:docPr id="19" name="Rectángulo 19"/>
                <wp:cNvGraphicFramePr/>
                <a:graphic xmlns:a="http://schemas.openxmlformats.org/drawingml/2006/main">
                  <a:graphicData uri="http://schemas.microsoft.com/office/word/2010/wordprocessingShape">
                    <wps:wsp>
                      <wps:cNvSpPr/>
                      <wps:spPr>
                        <a:xfrm>
                          <a:off x="0" y="0"/>
                          <a:ext cx="3492500" cy="95377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514B8" id="Rectángulo 19" o:spid="_x0000_s1026" style="position:absolute;margin-left:256.45pt;margin-top:12pt;width:275pt;height:75.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" fillcolor="#8ec0c1 [3209]" stroked="f" strokeweight="1.25pt">
                <w10:wrap type="through"/>
              </v:rect>
            </w:pict>
          </mc:Fallback>
        </mc:AlternateContent>
      </w:r>
    </w:p>
    <w:p w14:paraId="2E01FFD2" w14:textId="5A7E3A40" w:rsidR="00B91FEE" w:rsidRDefault="00B91FEE" w:rsidP="00B91FEE">
      <w:pPr>
        <w:pStyle w:val="Textoindependiente"/>
        <w:rPr>
          <w:b/>
          <w:color w:val="FFFFFF"/>
          <w:sz w:val="56"/>
        </w:rPr>
      </w:pPr>
    </w:p>
    <w:p w14:paraId="3C7F7AB6" w14:textId="128124F8" w:rsidR="007D0611" w:rsidRDefault="004E4E7F" w:rsidP="005C3E50">
      <w:pPr>
        <w:spacing w:before="35"/>
        <w:ind w:left="5450" w:right="126"/>
        <w:rPr>
          <w:b/>
          <w:color w:val="FFFFFF"/>
          <w:sz w:val="56"/>
        </w:rPr>
      </w:pPr>
      <w:r>
        <w:rPr>
          <w:b/>
          <w:noProof/>
          <w:sz w:val="56"/>
          <w:lang w:eastAsia="es-ES_tradnl"/>
        </w:rPr>
        <mc:AlternateContent>
          <mc:Choice Requires="wps">
            <w:drawing>
              <wp:anchor distT="0" distB="0" distL="114300" distR="114300" simplePos="0" relativeHeight="251673600" behindDoc="0" locked="0" layoutInCell="1" allowOverlap="1" wp14:anchorId="43EE3EE2" wp14:editId="48ECA7E5">
                <wp:simplePos x="0" y="0"/>
                <wp:positionH relativeFrom="column">
                  <wp:posOffset>3257550</wp:posOffset>
                </wp:positionH>
                <wp:positionV relativeFrom="paragraph">
                  <wp:posOffset>790575</wp:posOffset>
                </wp:positionV>
                <wp:extent cx="2788285" cy="377190"/>
                <wp:effectExtent l="0" t="0" r="5715" b="3810"/>
                <wp:wrapThrough wrapText="bothSides">
                  <wp:wrapPolygon edited="0">
                    <wp:start x="0" y="0"/>
                    <wp:lineTo x="0" y="20364"/>
                    <wp:lineTo x="21448" y="20364"/>
                    <wp:lineTo x="21448" y="0"/>
                    <wp:lineTo x="0" y="0"/>
                  </wp:wrapPolygon>
                </wp:wrapThrough>
                <wp:docPr id="14" name="Rectángulo 14"/>
                <wp:cNvGraphicFramePr/>
                <a:graphic xmlns:a="http://schemas.openxmlformats.org/drawingml/2006/main">
                  <a:graphicData uri="http://schemas.microsoft.com/office/word/2010/wordprocessingShape">
                    <wps:wsp>
                      <wps:cNvSpPr/>
                      <wps:spPr>
                        <a:xfrm>
                          <a:off x="0" y="0"/>
                          <a:ext cx="2788285" cy="3771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F66A4" w14:textId="76578242" w:rsidR="009D6E30" w:rsidRPr="008509FC" w:rsidRDefault="009D6E30" w:rsidP="00C04F4D">
                            <w:pPr>
                              <w:rPr>
                                <w:rFonts w:ascii="Calibri" w:hAnsi="Calibri"/>
                                <w:sz w:val="36"/>
                                <w:szCs w:val="36"/>
                                <w:lang w:val="es-ES"/>
                              </w:rPr>
                            </w:pPr>
                            <w:r w:rsidRPr="008509FC">
                              <w:rPr>
                                <w:rFonts w:ascii="Calibri" w:hAnsi="Calibri"/>
                                <w:sz w:val="36"/>
                                <w:szCs w:val="36"/>
                                <w:lang w:val="es-ES"/>
                              </w:rPr>
                              <w:t>FONDO FORTALECIMIENTO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E3EE2" id="Rectángulo 14" o:spid="_x0000_s1026" style="position:absolute;left:0;text-align:left;margin-left:256.5pt;margin-top:62.25pt;width:219.55pt;height:2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" fillcolor="#4dadcf [3206]" stroked="f" strokeweight="1.25pt">
                <v:textbox>
                  <w:txbxContent>
                    <w:p w14:paraId="1F8F66A4" w14:textId="76578242" w:rsidR="009D6E30" w:rsidRPr="008509FC" w:rsidRDefault="009D6E30" w:rsidP="00C04F4D">
                      <w:pPr>
                        <w:rPr>
                          <w:rFonts w:ascii="Calibri" w:hAnsi="Calibri"/>
                          <w:sz w:val="36"/>
                          <w:szCs w:val="36"/>
                          <w:lang w:val="es-ES"/>
                        </w:rPr>
                      </w:pPr>
                      <w:r w:rsidRPr="008509FC">
                        <w:rPr>
                          <w:rFonts w:ascii="Calibri" w:hAnsi="Calibri"/>
                          <w:sz w:val="36"/>
                          <w:szCs w:val="36"/>
                          <w:lang w:val="es-ES"/>
                        </w:rPr>
                        <w:t>FONDO FORTALECIMIENTO</w:t>
                      </w:r>
                    </w:p>
                  </w:txbxContent>
                </v:textbox>
                <w10:wrap type="through"/>
              </v:rect>
            </w:pict>
          </mc:Fallback>
        </mc:AlternateContent>
      </w:r>
      <w:r>
        <w:rPr>
          <w:b/>
          <w:noProof/>
          <w:color w:val="FFFFFF"/>
          <w:sz w:val="56"/>
          <w:lang w:eastAsia="es-ES_tradnl"/>
        </w:rPr>
        <mc:AlternateContent>
          <mc:Choice Requires="wps">
            <w:drawing>
              <wp:anchor distT="0" distB="0" distL="114300" distR="114300" simplePos="0" relativeHeight="251668480" behindDoc="0" locked="0" layoutInCell="1" allowOverlap="1" wp14:anchorId="02880F21" wp14:editId="07E27E12">
                <wp:simplePos x="0" y="0"/>
                <wp:positionH relativeFrom="column">
                  <wp:posOffset>177165</wp:posOffset>
                </wp:positionH>
                <wp:positionV relativeFrom="paragraph">
                  <wp:posOffset>233045</wp:posOffset>
                </wp:positionV>
                <wp:extent cx="4261485" cy="937895"/>
                <wp:effectExtent l="0" t="0" r="5715" b="1905"/>
                <wp:wrapThrough wrapText="bothSides">
                  <wp:wrapPolygon edited="0">
                    <wp:start x="0" y="0"/>
                    <wp:lineTo x="0" y="21059"/>
                    <wp:lineTo x="21500" y="21059"/>
                    <wp:lineTo x="21500" y="0"/>
                    <wp:lineTo x="0" y="0"/>
                  </wp:wrapPolygon>
                </wp:wrapThrough>
                <wp:docPr id="2" name="Rectángulo 2"/>
                <wp:cNvGraphicFramePr/>
                <a:graphic xmlns:a="http://schemas.openxmlformats.org/drawingml/2006/main">
                  <a:graphicData uri="http://schemas.microsoft.com/office/word/2010/wordprocessingShape">
                    <wps:wsp>
                      <wps:cNvSpPr/>
                      <wps:spPr>
                        <a:xfrm>
                          <a:off x="0" y="0"/>
                          <a:ext cx="4261485" cy="9378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D896A1" w14:textId="75968824" w:rsidR="009D6E30" w:rsidRPr="008509FC" w:rsidRDefault="009D6E30" w:rsidP="004E4E7F">
                            <w:pPr>
                              <w:rPr>
                                <w:rFonts w:ascii="Calibri" w:hAnsi="Calibri"/>
                                <w:b/>
                                <w:sz w:val="56"/>
                                <w:szCs w:val="56"/>
                                <w:lang w:val="es-ES"/>
                              </w:rPr>
                            </w:pPr>
                            <w:r>
                              <w:rPr>
                                <w:rFonts w:ascii="Calibri" w:eastAsia="Calibri" w:hAnsi="Calibri" w:cs="Calibri"/>
                                <w:b/>
                                <w:sz w:val="56"/>
                                <w:szCs w:val="56"/>
                                <w:lang w:val="es-ES"/>
                              </w:rPr>
                              <w:t>FORMULARIO DE POSTULACIÓN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80F21" id="Rectángulo 2" o:spid="_x0000_s1027" style="position:absolute;left:0;text-align:left;margin-left:13.95pt;margin-top:18.35pt;width:335.55pt;height:7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" fillcolor="#8ec0c1 [3209]" stroked="f" strokeweight="1.25pt">
                <v:textbox>
                  <w:txbxContent>
                    <w:p w14:paraId="3FD896A1" w14:textId="75968824" w:rsidR="009D6E30" w:rsidRPr="008509FC" w:rsidRDefault="009D6E30" w:rsidP="004E4E7F">
                      <w:pPr>
                        <w:rPr>
                          <w:rFonts w:ascii="Calibri" w:hAnsi="Calibri"/>
                          <w:b/>
                          <w:sz w:val="56"/>
                          <w:szCs w:val="56"/>
                          <w:lang w:val="es-ES"/>
                        </w:rPr>
                      </w:pPr>
                      <w:r>
                        <w:rPr>
                          <w:rFonts w:ascii="Calibri" w:eastAsia="Calibri" w:hAnsi="Calibri" w:cs="Calibri"/>
                          <w:b/>
                          <w:sz w:val="56"/>
                          <w:szCs w:val="56"/>
                          <w:lang w:val="es-ES"/>
                        </w:rPr>
                        <w:t>FORMULARIO DE POSTULACIÓN</w:t>
                      </w:r>
                    </w:p>
                  </w:txbxContent>
                </v:textbox>
                <w10:wrap type="through"/>
              </v:rect>
            </w:pict>
          </mc:Fallback>
        </mc:AlternateContent>
      </w:r>
    </w:p>
    <w:p w14:paraId="0193617A" w14:textId="345A85B2" w:rsidR="007D0611" w:rsidRDefault="004E4E7F" w:rsidP="005C3E50">
      <w:pPr>
        <w:spacing w:before="35"/>
        <w:ind w:left="5450" w:right="126"/>
        <w:rPr>
          <w:b/>
          <w:color w:val="FFFFFF"/>
          <w:sz w:val="56"/>
        </w:rPr>
      </w:pPr>
      <w:r>
        <w:rPr>
          <w:b/>
          <w:noProof/>
          <w:sz w:val="56"/>
          <w:lang w:eastAsia="es-ES_tradnl"/>
        </w:rPr>
        <mc:AlternateContent>
          <mc:Choice Requires="wps">
            <w:drawing>
              <wp:anchor distT="0" distB="0" distL="114300" distR="114300" simplePos="0" relativeHeight="251675648" behindDoc="0" locked="0" layoutInCell="1" allowOverlap="1" wp14:anchorId="15330E90" wp14:editId="27AACCCE">
                <wp:simplePos x="0" y="0"/>
                <wp:positionH relativeFrom="column">
                  <wp:posOffset>3247390</wp:posOffset>
                </wp:positionH>
                <wp:positionV relativeFrom="paragraph">
                  <wp:posOffset>484505</wp:posOffset>
                </wp:positionV>
                <wp:extent cx="3569335" cy="377190"/>
                <wp:effectExtent l="0" t="0" r="12065" b="3810"/>
                <wp:wrapThrough wrapText="bothSides">
                  <wp:wrapPolygon edited="0">
                    <wp:start x="0" y="0"/>
                    <wp:lineTo x="0" y="20364"/>
                    <wp:lineTo x="21519" y="20364"/>
                    <wp:lineTo x="21519" y="0"/>
                    <wp:lineTo x="0" y="0"/>
                  </wp:wrapPolygon>
                </wp:wrapThrough>
                <wp:docPr id="15" name="Rectángulo 15"/>
                <wp:cNvGraphicFramePr/>
                <a:graphic xmlns:a="http://schemas.openxmlformats.org/drawingml/2006/main">
                  <a:graphicData uri="http://schemas.microsoft.com/office/word/2010/wordprocessingShape">
                    <wps:wsp>
                      <wps:cNvSpPr/>
                      <wps:spPr>
                        <a:xfrm>
                          <a:off x="0" y="0"/>
                          <a:ext cx="3569335" cy="3771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18FC9" w14:textId="7046DDFF" w:rsidR="009D6E30" w:rsidRPr="008509FC" w:rsidRDefault="009D6E30" w:rsidP="00C04F4D">
                            <w:pPr>
                              <w:rPr>
                                <w:rFonts w:ascii="Calibri" w:hAnsi="Calibri"/>
                                <w:sz w:val="34"/>
                                <w:szCs w:val="34"/>
                                <w:lang w:val="es-ES"/>
                              </w:rPr>
                            </w:pPr>
                            <w:r w:rsidRPr="008509FC">
                              <w:rPr>
                                <w:rFonts w:ascii="Calibri" w:hAnsi="Calibri"/>
                                <w:sz w:val="34"/>
                                <w:szCs w:val="34"/>
                                <w:lang w:val="es-ES"/>
                              </w:rPr>
                              <w:t xml:space="preserve">ORGANIZACIONES INTERÉS PÚBLICO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30E90" id="Rectángulo 15" o:spid="_x0000_s1028" style="position:absolute;left:0;text-align:left;margin-left:255.7pt;margin-top:38.15pt;width:281.05pt;height:2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" fillcolor="#4dadcf [3206]" stroked="f" strokeweight="1.25pt">
                <v:textbox>
                  <w:txbxContent>
                    <w:p w14:paraId="18E18FC9" w14:textId="7046DDFF" w:rsidR="009D6E30" w:rsidRPr="008509FC" w:rsidRDefault="009D6E30" w:rsidP="00C04F4D">
                      <w:pPr>
                        <w:rPr>
                          <w:rFonts w:ascii="Calibri" w:hAnsi="Calibri"/>
                          <w:sz w:val="34"/>
                          <w:szCs w:val="34"/>
                          <w:lang w:val="es-ES"/>
                        </w:rPr>
                      </w:pPr>
                      <w:r w:rsidRPr="008509FC">
                        <w:rPr>
                          <w:rFonts w:ascii="Calibri" w:hAnsi="Calibri"/>
                          <w:sz w:val="34"/>
                          <w:szCs w:val="34"/>
                          <w:lang w:val="es-ES"/>
                        </w:rPr>
                        <w:t xml:space="preserve">ORGANIZACIONES INTERÉS PÚBLICO </w:t>
                      </w:r>
                    </w:p>
                  </w:txbxContent>
                </v:textbox>
                <w10:wrap type="through"/>
              </v:rect>
            </w:pict>
          </mc:Fallback>
        </mc:AlternateContent>
      </w:r>
    </w:p>
    <w:p w14:paraId="0E0F3221" w14:textId="14F92058" w:rsidR="007D0611" w:rsidRDefault="007D0611" w:rsidP="005C3E50">
      <w:pPr>
        <w:spacing w:before="35"/>
        <w:ind w:left="5450" w:right="126"/>
        <w:rPr>
          <w:b/>
          <w:color w:val="FFFFFF"/>
          <w:sz w:val="56"/>
        </w:rPr>
      </w:pPr>
    </w:p>
    <w:p w14:paraId="7802E74A" w14:textId="33E7E5A2" w:rsidR="007D0611" w:rsidRDefault="007D0611" w:rsidP="005C3E50">
      <w:pPr>
        <w:spacing w:before="35"/>
        <w:ind w:left="5450" w:right="126"/>
        <w:rPr>
          <w:b/>
          <w:color w:val="FFFFFF"/>
          <w:sz w:val="56"/>
        </w:rPr>
      </w:pPr>
    </w:p>
    <w:p w14:paraId="226FFC48" w14:textId="6F935347" w:rsidR="007D0611" w:rsidRDefault="007D0611" w:rsidP="005C3E50">
      <w:pPr>
        <w:spacing w:before="35"/>
        <w:ind w:left="5450" w:right="126"/>
        <w:rPr>
          <w:b/>
          <w:color w:val="FFFFFF"/>
          <w:sz w:val="56"/>
        </w:rPr>
      </w:pPr>
      <w:r>
        <w:rPr>
          <w:noProof/>
          <w:lang w:eastAsia="es-ES_tradnl"/>
        </w:rPr>
        <w:drawing>
          <wp:anchor distT="0" distB="0" distL="114300" distR="114300" simplePos="0" relativeHeight="251670528" behindDoc="0" locked="0" layoutInCell="1" allowOverlap="1" wp14:anchorId="6BCC7BFC" wp14:editId="20B8DD3E">
            <wp:simplePos x="0" y="0"/>
            <wp:positionH relativeFrom="column">
              <wp:posOffset>-97790</wp:posOffset>
            </wp:positionH>
            <wp:positionV relativeFrom="paragraph">
              <wp:posOffset>396875</wp:posOffset>
            </wp:positionV>
            <wp:extent cx="2205990" cy="170434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OIP.pdf"/>
                    <pic:cNvPicPr/>
                  </pic:nvPicPr>
                  <pic:blipFill>
                    <a:blip r:embed="rId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05990" cy="1704340"/>
                    </a:xfrm>
                    <a:prstGeom prst="rect">
                      <a:avLst/>
                    </a:prstGeom>
                  </pic:spPr>
                </pic:pic>
              </a:graphicData>
            </a:graphic>
            <wp14:sizeRelH relativeFrom="page">
              <wp14:pctWidth>0</wp14:pctWidth>
            </wp14:sizeRelH>
            <wp14:sizeRelV relativeFrom="page">
              <wp14:pctHeight>0</wp14:pctHeight>
            </wp14:sizeRelV>
          </wp:anchor>
        </w:drawing>
      </w:r>
    </w:p>
    <w:p w14:paraId="48714330" w14:textId="77777777" w:rsidR="007D0611" w:rsidRDefault="007D0611" w:rsidP="005C3E50">
      <w:pPr>
        <w:spacing w:before="35"/>
        <w:ind w:left="5450" w:right="126"/>
        <w:rPr>
          <w:rFonts w:ascii="Calibri" w:hAnsi="Calibri"/>
          <w:b/>
          <w:color w:val="FFFFFF"/>
          <w:sz w:val="32"/>
        </w:rPr>
      </w:pPr>
    </w:p>
    <w:p w14:paraId="27F06D7B" w14:textId="41814EE6" w:rsidR="005C3E50" w:rsidRPr="00D31DF0" w:rsidRDefault="005C3E50" w:rsidP="005C3E50">
      <w:pPr>
        <w:spacing w:before="35"/>
        <w:ind w:left="5450" w:right="126"/>
        <w:rPr>
          <w:rFonts w:ascii="Calibri" w:hAnsi="Calibri"/>
          <w:b/>
          <w:color w:val="FFFFFF"/>
          <w:sz w:val="32"/>
        </w:rPr>
      </w:pPr>
      <w:r w:rsidRPr="00D31DF0">
        <w:rPr>
          <w:rFonts w:ascii="Calibri" w:hAnsi="Calibri"/>
          <w:b/>
          <w:color w:val="FFFFFF"/>
          <w:sz w:val="32"/>
        </w:rPr>
        <w:t xml:space="preserve">Unidad de Fondos Concursables </w:t>
      </w:r>
    </w:p>
    <w:p w14:paraId="2092FBEB" w14:textId="721884DE" w:rsidR="00672A52" w:rsidRPr="001C69D9" w:rsidRDefault="005C3E50" w:rsidP="00672A52">
      <w:pPr>
        <w:spacing w:before="35"/>
        <w:ind w:left="5450" w:right="126"/>
        <w:rPr>
          <w:rFonts w:ascii="Calibri" w:eastAsia="Calibri" w:hAnsi="Calibri" w:cs="Calibri"/>
          <w:color w:val="404040"/>
          <w:lang w:val="es-ES" w:eastAsia="es-ES" w:bidi="es-ES"/>
        </w:rPr>
      </w:pPr>
      <w:r w:rsidRPr="00D31DF0">
        <w:rPr>
          <w:rFonts w:ascii="Calibri" w:hAnsi="Calibri"/>
          <w:b/>
          <w:color w:val="FFFFFF"/>
          <w:sz w:val="32"/>
        </w:rPr>
        <w:t xml:space="preserve">Ministerio Secretaría </w:t>
      </w:r>
    </w:p>
    <w:p w14:paraId="3699D793" w14:textId="77777777" w:rsidR="00672A52" w:rsidRPr="006C57B7" w:rsidRDefault="00672A52" w:rsidP="00672A52">
      <w:pPr>
        <w:rPr>
          <w:rFonts w:asciiTheme="minorHAnsi" w:hAnsiTheme="minorHAnsi" w:cstheme="minorHAnsi"/>
          <w:b/>
          <w:color w:val="8EC0C1" w:themeColor="accent6"/>
          <w:sz w:val="24"/>
          <w:szCs w:val="24"/>
          <w:u w:val="single"/>
        </w:rPr>
      </w:pPr>
      <w:r w:rsidRPr="006C57B7">
        <w:rPr>
          <w:rFonts w:asciiTheme="minorHAnsi" w:hAnsiTheme="minorHAnsi" w:cstheme="minorHAnsi"/>
          <w:b/>
          <w:color w:val="8EC0C1" w:themeColor="accent6"/>
          <w:sz w:val="24"/>
          <w:szCs w:val="24"/>
          <w:u w:val="single"/>
        </w:rPr>
        <w:lastRenderedPageBreak/>
        <w:t>Instrucciones:</w:t>
      </w:r>
    </w:p>
    <w:p w14:paraId="46EFF353" w14:textId="77777777" w:rsidR="00672A52" w:rsidRPr="006C57B7" w:rsidRDefault="00672A52" w:rsidP="00672A52">
      <w:pPr>
        <w:rPr>
          <w:rFonts w:asciiTheme="minorHAnsi" w:hAnsiTheme="minorHAnsi" w:cstheme="minorHAnsi"/>
          <w:color w:val="8EC0C1" w:themeColor="accent6"/>
          <w:sz w:val="18"/>
          <w:szCs w:val="18"/>
        </w:rPr>
      </w:pPr>
    </w:p>
    <w:p w14:paraId="7E569795" w14:textId="77777777" w:rsidR="00672A52" w:rsidRPr="006C57B7" w:rsidRDefault="00672A52" w:rsidP="00672A52">
      <w:pPr>
        <w:pStyle w:val="Textoindependiente"/>
        <w:spacing w:before="96"/>
        <w:ind w:right="-93"/>
        <w:rPr>
          <w:rFonts w:asciiTheme="minorHAnsi" w:hAnsiTheme="minorHAnsi" w:cstheme="minorHAnsi"/>
          <w:color w:val="8EC0C1" w:themeColor="accent6"/>
          <w:sz w:val="20"/>
          <w:szCs w:val="20"/>
        </w:rPr>
      </w:pPr>
      <w:r w:rsidRPr="006C57B7">
        <w:rPr>
          <w:rFonts w:asciiTheme="minorHAnsi" w:hAnsiTheme="minorHAnsi" w:cstheme="minorHAnsi"/>
          <w:color w:val="8EC0C1" w:themeColor="accent6"/>
          <w:sz w:val="20"/>
          <w:szCs w:val="20"/>
        </w:rPr>
        <w:t>1-. Debes completar este formulario en forma correcta, clara y legible y entregarlo junto a los Antecedentes Obligatorios y/o Complementarios de Evaluación, de acuerdo a lo señalado en las Bases de Concurso.</w:t>
      </w:r>
    </w:p>
    <w:p w14:paraId="5B022690" w14:textId="77777777" w:rsidR="00672A52" w:rsidRPr="006C57B7" w:rsidRDefault="00672A52" w:rsidP="00672A52">
      <w:pPr>
        <w:pStyle w:val="Textoindependiente"/>
        <w:spacing w:before="22"/>
        <w:ind w:right="-93"/>
        <w:rPr>
          <w:rFonts w:asciiTheme="minorHAnsi" w:hAnsiTheme="minorHAnsi" w:cstheme="minorHAnsi"/>
          <w:color w:val="8EC0C1" w:themeColor="accent6"/>
          <w:sz w:val="20"/>
          <w:szCs w:val="20"/>
        </w:rPr>
      </w:pPr>
      <w:r w:rsidRPr="006C57B7">
        <w:rPr>
          <w:rFonts w:asciiTheme="minorHAnsi" w:hAnsiTheme="minorHAnsi" w:cstheme="minorHAnsi"/>
          <w:color w:val="8EC0C1" w:themeColor="accent6"/>
          <w:sz w:val="20"/>
          <w:szCs w:val="20"/>
        </w:rPr>
        <w:t xml:space="preserve">2-. Debes numerar las páginas de acuerdo al volumen de tu proyecto. Recuerda que, de ser necesario, deberás fotocopiar algunas hojas. </w:t>
      </w:r>
    </w:p>
    <w:p w14:paraId="7C8E50D4" w14:textId="77777777" w:rsidR="00672A52" w:rsidRPr="006C57B7" w:rsidRDefault="00672A52" w:rsidP="00672A52">
      <w:pPr>
        <w:pStyle w:val="Textoindependiente"/>
        <w:spacing w:before="22"/>
        <w:ind w:right="-93"/>
        <w:rPr>
          <w:rFonts w:cstheme="minorHAnsi"/>
          <w:color w:val="8EC0C1" w:themeColor="accent6"/>
          <w:sz w:val="20"/>
          <w:szCs w:val="20"/>
        </w:rPr>
      </w:pPr>
      <w:r w:rsidRPr="006C57B7">
        <w:rPr>
          <w:rFonts w:asciiTheme="minorHAnsi" w:hAnsiTheme="minorHAnsi" w:cstheme="minorHAnsi"/>
          <w:color w:val="8EC0C1" w:themeColor="accent6"/>
          <w:sz w:val="20"/>
          <w:szCs w:val="20"/>
        </w:rPr>
        <w:t xml:space="preserve">3-. El Folio del Proyecto es de uso interno (una vez recibido tu proyecto, se asignará el un número de </w:t>
      </w:r>
      <w:r w:rsidRPr="006C57B7">
        <w:rPr>
          <w:rFonts w:cstheme="minorHAnsi"/>
          <w:color w:val="8EC0C1" w:themeColor="accent6"/>
          <w:sz w:val="20"/>
          <w:szCs w:val="20"/>
        </w:rPr>
        <w:t>folio a tu proyecto).</w:t>
      </w:r>
    </w:p>
    <w:p w14:paraId="7ABFD225" w14:textId="77777777" w:rsidR="00672A52" w:rsidRPr="00672A52" w:rsidRDefault="00672A52" w:rsidP="00672A52">
      <w:pPr>
        <w:pStyle w:val="Textoindependiente"/>
        <w:spacing w:before="22" w:line="283" w:lineRule="auto"/>
        <w:ind w:right="-93"/>
        <w:rPr>
          <w:rFonts w:cstheme="minorHAnsi"/>
          <w:color w:val="A79131" w:themeColor="accent4" w:themeShade="BF"/>
          <w:sz w:val="20"/>
          <w:szCs w:val="20"/>
        </w:rPr>
      </w:pPr>
    </w:p>
    <w:tbl>
      <w:tblPr>
        <w:tblStyle w:val="Tabladecuadrcula4-nfasis61"/>
        <w:tblW w:w="5000" w:type="pct"/>
        <w:tblLook w:val="04A0" w:firstRow="1" w:lastRow="0" w:firstColumn="1" w:lastColumn="0" w:noHBand="0" w:noVBand="1"/>
      </w:tblPr>
      <w:tblGrid>
        <w:gridCol w:w="2519"/>
        <w:gridCol w:w="6535"/>
      </w:tblGrid>
      <w:tr w:rsidR="00672A52" w:rsidRPr="00672A52" w14:paraId="5A641824" w14:textId="77777777" w:rsidTr="00672A52">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BEDBC78" w14:textId="77777777" w:rsidR="00672A52" w:rsidRPr="00672A52" w:rsidRDefault="00672A52" w:rsidP="00672A52">
            <w:pPr>
              <w:rPr>
                <w:rFonts w:ascii="Calibri" w:hAnsi="Calibri" w:cstheme="minorHAnsi"/>
                <w:sz w:val="18"/>
                <w:szCs w:val="18"/>
                <w:lang w:eastAsia="es-CL"/>
              </w:rPr>
            </w:pPr>
            <w:r w:rsidRPr="00672A52">
              <w:rPr>
                <w:rFonts w:ascii="Calibri" w:hAnsi="Calibri" w:cstheme="minorHAnsi"/>
                <w:b w:val="0"/>
                <w:sz w:val="18"/>
                <w:szCs w:val="18"/>
              </w:rPr>
              <w:t>DATOS DEL PROYECTO</w:t>
            </w:r>
          </w:p>
        </w:tc>
      </w:tr>
      <w:tr w:rsidR="00672A52" w:rsidRPr="00672A52" w14:paraId="7DC6C19F" w14:textId="77777777" w:rsidTr="00672A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4CFF0108"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Nombre del proyecto </w:t>
            </w:r>
          </w:p>
        </w:tc>
        <w:tc>
          <w:tcPr>
            <w:tcW w:w="3609" w:type="pct"/>
          </w:tcPr>
          <w:p w14:paraId="6DD77595" w14:textId="77777777" w:rsidR="00672A52" w:rsidRPr="00672A52" w:rsidRDefault="00672A52" w:rsidP="00243456">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0F6548CF" w14:textId="77777777" w:rsidTr="00672A52">
        <w:trPr>
          <w:trHeight w:val="454"/>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4CFEF19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Folio (Uso Interno)</w:t>
            </w:r>
          </w:p>
        </w:tc>
        <w:tc>
          <w:tcPr>
            <w:tcW w:w="3609" w:type="pct"/>
          </w:tcPr>
          <w:p w14:paraId="6B860471" w14:textId="77777777" w:rsidR="00672A52" w:rsidRPr="00672A52" w:rsidRDefault="00672A52" w:rsidP="00243456">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03983014" w14:textId="77777777" w:rsidTr="00672A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3BA6D416"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Fecha Ingreso de Postulación</w:t>
            </w:r>
          </w:p>
        </w:tc>
        <w:tc>
          <w:tcPr>
            <w:tcW w:w="3609" w:type="pct"/>
          </w:tcPr>
          <w:p w14:paraId="0A233440" w14:textId="77777777" w:rsidR="00672A52" w:rsidRPr="00672A52" w:rsidRDefault="00672A52" w:rsidP="00243456">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007924EB" w14:textId="77777777" w:rsidR="00672A52" w:rsidRPr="00672A52" w:rsidRDefault="00672A52" w:rsidP="00672A52">
      <w:pPr>
        <w:rPr>
          <w:rFonts w:ascii="Calibri" w:hAnsi="Calibri"/>
        </w:rPr>
      </w:pPr>
    </w:p>
    <w:tbl>
      <w:tblPr>
        <w:tblStyle w:val="Tabladecuadrcula4-nfasis61"/>
        <w:tblW w:w="5000" w:type="pct"/>
        <w:tblInd w:w="-32" w:type="dxa"/>
        <w:tblLayout w:type="fixed"/>
        <w:tblLook w:val="04A0" w:firstRow="1" w:lastRow="0" w:firstColumn="1" w:lastColumn="0" w:noHBand="0" w:noVBand="1"/>
      </w:tblPr>
      <w:tblGrid>
        <w:gridCol w:w="2687"/>
        <w:gridCol w:w="3115"/>
        <w:gridCol w:w="1273"/>
        <w:gridCol w:w="1979"/>
      </w:tblGrid>
      <w:tr w:rsidR="00672A52" w:rsidRPr="00672A52" w14:paraId="65EE7AA7" w14:textId="77777777" w:rsidTr="00672A5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428A00F2" w14:textId="77777777" w:rsidR="00672A52" w:rsidRPr="00672A52" w:rsidRDefault="00672A52" w:rsidP="00672A52">
            <w:pPr>
              <w:rPr>
                <w:rFonts w:ascii="Calibri" w:hAnsi="Calibri" w:cstheme="minorHAnsi"/>
                <w:b w:val="0"/>
                <w:sz w:val="18"/>
                <w:szCs w:val="18"/>
              </w:rPr>
            </w:pPr>
            <w:r w:rsidRPr="00672A52">
              <w:rPr>
                <w:rFonts w:ascii="Calibri" w:hAnsi="Calibri" w:cstheme="minorHAnsi"/>
                <w:b w:val="0"/>
                <w:sz w:val="18"/>
                <w:szCs w:val="18"/>
              </w:rPr>
              <w:t>IDENTIFICACIÓN DE LA ORGANIZACIÓN POSTULANTE</w:t>
            </w:r>
          </w:p>
          <w:p w14:paraId="435318E2" w14:textId="77777777" w:rsidR="00672A52" w:rsidRPr="00672A52" w:rsidRDefault="00672A52" w:rsidP="00672A52">
            <w:pPr>
              <w:rPr>
                <w:rFonts w:ascii="Calibri" w:hAnsi="Calibri" w:cstheme="minorHAnsi"/>
                <w:b w:val="0"/>
                <w:sz w:val="18"/>
                <w:szCs w:val="18"/>
              </w:rPr>
            </w:pPr>
            <w:r w:rsidRPr="00672A52">
              <w:rPr>
                <w:rFonts w:ascii="Calibri" w:hAnsi="Calibri" w:cstheme="minorHAnsi"/>
                <w:sz w:val="18"/>
                <w:szCs w:val="18"/>
              </w:rPr>
              <w:t>Datos aportados deben corresponder exclusivamente a la organización postulante.</w:t>
            </w:r>
          </w:p>
        </w:tc>
      </w:tr>
      <w:tr w:rsidR="00672A52" w:rsidRPr="00672A52" w14:paraId="028D804F"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08E44FBC"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Nombre completo Organización</w:t>
            </w:r>
          </w:p>
        </w:tc>
        <w:tc>
          <w:tcPr>
            <w:tcW w:w="3516" w:type="pct"/>
            <w:gridSpan w:val="3"/>
            <w:vAlign w:val="center"/>
          </w:tcPr>
          <w:p w14:paraId="39D38476"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4FDC33DC"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097FF739"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RUT de la organización</w:t>
            </w:r>
          </w:p>
        </w:tc>
        <w:tc>
          <w:tcPr>
            <w:tcW w:w="3516" w:type="pct"/>
            <w:gridSpan w:val="3"/>
            <w:vAlign w:val="center"/>
          </w:tcPr>
          <w:p w14:paraId="0D3BF2BF"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1EFF4D8C"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DBE6F7E"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Dirección de la organización </w:t>
            </w:r>
          </w:p>
        </w:tc>
        <w:tc>
          <w:tcPr>
            <w:tcW w:w="3516" w:type="pct"/>
            <w:gridSpan w:val="3"/>
            <w:vAlign w:val="center"/>
          </w:tcPr>
          <w:p w14:paraId="1DC80F4A"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2787C6F8" w14:textId="77777777" w:rsidTr="006A6D22">
        <w:trPr>
          <w:trHeight w:val="393"/>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34EA829"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w:t>
            </w:r>
          </w:p>
        </w:tc>
        <w:tc>
          <w:tcPr>
            <w:tcW w:w="1720" w:type="pct"/>
            <w:vAlign w:val="center"/>
          </w:tcPr>
          <w:p w14:paraId="3B95FE7E"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703" w:type="pct"/>
            <w:vAlign w:val="center"/>
          </w:tcPr>
          <w:p w14:paraId="0450FA33"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2D87A7" w:themeColor="accent3" w:themeShade="BF"/>
                <w:sz w:val="18"/>
                <w:szCs w:val="18"/>
                <w:lang w:eastAsia="es-CL"/>
              </w:rPr>
              <w:t>Comuna</w:t>
            </w:r>
          </w:p>
        </w:tc>
        <w:tc>
          <w:tcPr>
            <w:tcW w:w="1093" w:type="pct"/>
            <w:vAlign w:val="center"/>
          </w:tcPr>
          <w:p w14:paraId="319B2283" w14:textId="756EBDAC" w:rsidR="006A6D22" w:rsidRPr="00672A52" w:rsidRDefault="006A6D2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4FB3DF9D"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1EE8E798"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Teléfono contacto organización </w:t>
            </w:r>
          </w:p>
        </w:tc>
        <w:tc>
          <w:tcPr>
            <w:tcW w:w="3516" w:type="pct"/>
            <w:gridSpan w:val="3"/>
            <w:vAlign w:val="center"/>
          </w:tcPr>
          <w:p w14:paraId="68098157"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2501622E"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2967149"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Correo electrónico organización</w:t>
            </w:r>
          </w:p>
        </w:tc>
        <w:tc>
          <w:tcPr>
            <w:tcW w:w="3516" w:type="pct"/>
            <w:gridSpan w:val="3"/>
            <w:vAlign w:val="center"/>
          </w:tcPr>
          <w:p w14:paraId="2084E2E6"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41204345" w14:textId="77777777" w:rsidR="00672A52" w:rsidRPr="00672A52" w:rsidRDefault="00672A52" w:rsidP="00672A52">
      <w:pPr>
        <w:rPr>
          <w:rFonts w:ascii="Calibri" w:hAnsi="Calibri"/>
        </w:rPr>
      </w:pPr>
    </w:p>
    <w:tbl>
      <w:tblPr>
        <w:tblStyle w:val="Tabladecuadrcula4-nfasis61"/>
        <w:tblW w:w="9055" w:type="dxa"/>
        <w:tblLayout w:type="fixed"/>
        <w:tblLook w:val="04A0" w:firstRow="1" w:lastRow="0" w:firstColumn="1" w:lastColumn="0" w:noHBand="0" w:noVBand="1"/>
      </w:tblPr>
      <w:tblGrid>
        <w:gridCol w:w="3462"/>
        <w:gridCol w:w="2370"/>
        <w:gridCol w:w="1223"/>
        <w:gridCol w:w="2000"/>
      </w:tblGrid>
      <w:tr w:rsidR="00672A52" w:rsidRPr="00672A52" w14:paraId="508B24C5" w14:textId="77777777" w:rsidTr="005F099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5" w:type="dxa"/>
            <w:gridSpan w:val="4"/>
            <w:vAlign w:val="center"/>
          </w:tcPr>
          <w:p w14:paraId="0DC18FA0"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b w:val="0"/>
                <w:sz w:val="18"/>
                <w:szCs w:val="18"/>
              </w:rPr>
              <w:t>DATOS DEL REPRESENTANTE LEGAL</w:t>
            </w:r>
          </w:p>
          <w:p w14:paraId="55AFB3A2"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sz w:val="18"/>
                <w:szCs w:val="18"/>
              </w:rPr>
              <w:t>Los datos aportados deben corresponder exclusivamente al representante legal de la organización postulante.</w:t>
            </w:r>
          </w:p>
        </w:tc>
      </w:tr>
      <w:tr w:rsidR="00672A52" w:rsidRPr="00672A52" w14:paraId="222A1227" w14:textId="77777777" w:rsidTr="005F09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50E6805"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Nombre completo</w:t>
            </w:r>
          </w:p>
        </w:tc>
        <w:tc>
          <w:tcPr>
            <w:tcW w:w="5593" w:type="dxa"/>
            <w:gridSpan w:val="3"/>
            <w:vAlign w:val="center"/>
          </w:tcPr>
          <w:p w14:paraId="14B9421D"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046E279F" w14:textId="77777777" w:rsidTr="005F099D">
        <w:trPr>
          <w:trHeight w:val="42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43071DD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RUT</w:t>
            </w:r>
          </w:p>
        </w:tc>
        <w:tc>
          <w:tcPr>
            <w:tcW w:w="2370" w:type="dxa"/>
            <w:vAlign w:val="center"/>
          </w:tcPr>
          <w:p w14:paraId="030F7E85"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223" w:type="dxa"/>
            <w:vAlign w:val="center"/>
          </w:tcPr>
          <w:p w14:paraId="04757283"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2D87A7" w:themeColor="accent3" w:themeShade="BF"/>
                <w:sz w:val="18"/>
                <w:szCs w:val="18"/>
                <w:lang w:eastAsia="es-CL"/>
              </w:rPr>
              <w:t>Género</w:t>
            </w:r>
          </w:p>
        </w:tc>
        <w:tc>
          <w:tcPr>
            <w:tcW w:w="2000" w:type="dxa"/>
            <w:vAlign w:val="center"/>
          </w:tcPr>
          <w:p w14:paraId="28B6B5EE"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7042F104" w14:textId="77777777" w:rsidTr="005F099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10F2C3E3"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Fecha de Nacimiento</w:t>
            </w:r>
          </w:p>
        </w:tc>
        <w:tc>
          <w:tcPr>
            <w:tcW w:w="5593" w:type="dxa"/>
            <w:gridSpan w:val="3"/>
            <w:vAlign w:val="center"/>
          </w:tcPr>
          <w:p w14:paraId="4C519160"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522F8A5E" w14:textId="77777777" w:rsidTr="005F099D">
        <w:trPr>
          <w:trHeight w:val="354"/>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11D2C077"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Dirección Particular del Representante Legal</w:t>
            </w:r>
          </w:p>
        </w:tc>
        <w:tc>
          <w:tcPr>
            <w:tcW w:w="5593" w:type="dxa"/>
            <w:gridSpan w:val="3"/>
            <w:vAlign w:val="center"/>
          </w:tcPr>
          <w:p w14:paraId="5D2E3EE4"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66D5DDAF" w14:textId="77777777" w:rsidTr="005F099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4DC145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w:t>
            </w:r>
          </w:p>
        </w:tc>
        <w:tc>
          <w:tcPr>
            <w:tcW w:w="2370" w:type="dxa"/>
            <w:vAlign w:val="center"/>
          </w:tcPr>
          <w:p w14:paraId="0A040494"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c>
          <w:tcPr>
            <w:tcW w:w="1223" w:type="dxa"/>
            <w:vAlign w:val="center"/>
          </w:tcPr>
          <w:p w14:paraId="57304821" w14:textId="77777777" w:rsidR="00672A52" w:rsidRPr="006B709B"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lang w:eastAsia="es-CL"/>
              </w:rPr>
            </w:pPr>
            <w:r w:rsidRPr="005F099D">
              <w:rPr>
                <w:rFonts w:ascii="Calibri" w:hAnsi="Calibri" w:cstheme="minorHAnsi"/>
                <w:b/>
                <w:color w:val="2D87A7" w:themeColor="accent3" w:themeShade="BF"/>
                <w:sz w:val="18"/>
                <w:szCs w:val="18"/>
                <w:lang w:eastAsia="es-CL"/>
              </w:rPr>
              <w:t>Comuna</w:t>
            </w:r>
          </w:p>
        </w:tc>
        <w:tc>
          <w:tcPr>
            <w:tcW w:w="2000" w:type="dxa"/>
            <w:vAlign w:val="center"/>
          </w:tcPr>
          <w:p w14:paraId="724BF3D3"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r>
      <w:tr w:rsidR="00672A52" w:rsidRPr="00672A52" w14:paraId="207D7E8F" w14:textId="77777777" w:rsidTr="005F099D">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35A6827A"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fijo</w:t>
            </w:r>
          </w:p>
        </w:tc>
        <w:tc>
          <w:tcPr>
            <w:tcW w:w="5593" w:type="dxa"/>
            <w:gridSpan w:val="3"/>
            <w:vAlign w:val="center"/>
          </w:tcPr>
          <w:p w14:paraId="4FE85E7B"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72A52" w14:paraId="19361F9D" w14:textId="77777777" w:rsidTr="005F09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96D00AE"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celular</w:t>
            </w:r>
          </w:p>
        </w:tc>
        <w:tc>
          <w:tcPr>
            <w:tcW w:w="5593" w:type="dxa"/>
            <w:gridSpan w:val="3"/>
            <w:vAlign w:val="center"/>
          </w:tcPr>
          <w:p w14:paraId="35BFC6B0"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58D65462" w14:textId="77777777" w:rsidTr="005F099D">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4C677D1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Correo electrónico</w:t>
            </w:r>
          </w:p>
        </w:tc>
        <w:tc>
          <w:tcPr>
            <w:tcW w:w="5593" w:type="dxa"/>
            <w:gridSpan w:val="3"/>
            <w:vAlign w:val="center"/>
          </w:tcPr>
          <w:p w14:paraId="39359D0A"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317025F1" w14:textId="77777777" w:rsidR="00672A52" w:rsidRPr="00672A52" w:rsidRDefault="00672A52" w:rsidP="00672A52">
      <w:pPr>
        <w:rPr>
          <w:rFonts w:ascii="Calibri" w:hAnsi="Calibri"/>
        </w:rPr>
      </w:pPr>
    </w:p>
    <w:tbl>
      <w:tblPr>
        <w:tblStyle w:val="Tabladecuadrcula4-nfasis61"/>
        <w:tblW w:w="0" w:type="auto"/>
        <w:tblLayout w:type="fixed"/>
        <w:tblLook w:val="04A0" w:firstRow="1" w:lastRow="0" w:firstColumn="1" w:lastColumn="0" w:noHBand="0" w:noVBand="1"/>
      </w:tblPr>
      <w:tblGrid>
        <w:gridCol w:w="3462"/>
        <w:gridCol w:w="2370"/>
        <w:gridCol w:w="940"/>
        <w:gridCol w:w="2282"/>
      </w:tblGrid>
      <w:tr w:rsidR="00672A52" w:rsidRPr="00672A52" w14:paraId="6E7B391C" w14:textId="77777777" w:rsidTr="00672A52">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4" w:type="dxa"/>
            <w:gridSpan w:val="4"/>
            <w:vAlign w:val="center"/>
          </w:tcPr>
          <w:p w14:paraId="366C6F6F"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b w:val="0"/>
                <w:sz w:val="18"/>
                <w:szCs w:val="18"/>
              </w:rPr>
              <w:lastRenderedPageBreak/>
              <w:t>DATOS DEL COORDINADOR</w:t>
            </w:r>
          </w:p>
          <w:p w14:paraId="78FBC9D7" w14:textId="6D0453D7" w:rsidR="00672A52" w:rsidRPr="00672A52" w:rsidRDefault="00672A52" w:rsidP="00672A52">
            <w:pPr>
              <w:rPr>
                <w:rFonts w:ascii="Calibri" w:hAnsi="Calibri" w:cstheme="minorHAnsi"/>
                <w:b w:val="0"/>
                <w:sz w:val="18"/>
                <w:szCs w:val="18"/>
                <w:u w:val="single"/>
              </w:rPr>
            </w:pPr>
            <w:r w:rsidRPr="00672A52">
              <w:rPr>
                <w:rFonts w:ascii="Calibri" w:hAnsi="Calibri" w:cstheme="minorHAnsi"/>
                <w:sz w:val="18"/>
                <w:szCs w:val="18"/>
              </w:rPr>
              <w:t xml:space="preserve">Los datos aportados deben corresponder exclusivamente al Coordinador del proyecto, en caso de ser el mismo que el </w:t>
            </w:r>
            <w:r w:rsidR="009D6E30" w:rsidRPr="00672A52">
              <w:rPr>
                <w:rFonts w:ascii="Calibri" w:hAnsi="Calibri" w:cstheme="minorHAnsi"/>
                <w:sz w:val="18"/>
                <w:szCs w:val="18"/>
              </w:rPr>
              <w:t>representante</w:t>
            </w:r>
            <w:r w:rsidRPr="00672A52">
              <w:rPr>
                <w:rFonts w:ascii="Calibri" w:hAnsi="Calibri" w:cstheme="minorHAnsi"/>
                <w:sz w:val="18"/>
                <w:szCs w:val="18"/>
              </w:rPr>
              <w:t xml:space="preserve"> legal, dejar en blanco. </w:t>
            </w:r>
          </w:p>
        </w:tc>
      </w:tr>
      <w:tr w:rsidR="00672A52" w:rsidRPr="00672A52" w14:paraId="382FE48D" w14:textId="77777777" w:rsidTr="009D6E3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84AD8B1"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Nombre completo</w:t>
            </w:r>
          </w:p>
        </w:tc>
        <w:tc>
          <w:tcPr>
            <w:tcW w:w="5592" w:type="dxa"/>
            <w:gridSpan w:val="3"/>
            <w:vAlign w:val="center"/>
          </w:tcPr>
          <w:p w14:paraId="3A67B8F8"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38902382" w14:textId="77777777" w:rsidTr="006B709B">
        <w:trPr>
          <w:trHeight w:val="42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205FC2A0"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RUT</w:t>
            </w:r>
          </w:p>
        </w:tc>
        <w:tc>
          <w:tcPr>
            <w:tcW w:w="2370" w:type="dxa"/>
            <w:vAlign w:val="center"/>
          </w:tcPr>
          <w:p w14:paraId="14BA3FF5"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940" w:type="dxa"/>
            <w:vAlign w:val="center"/>
          </w:tcPr>
          <w:p w14:paraId="48344696"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2D87A7" w:themeColor="accent3" w:themeShade="BF"/>
                <w:sz w:val="18"/>
                <w:szCs w:val="18"/>
                <w:lang w:eastAsia="es-CL"/>
              </w:rPr>
              <w:t>Género</w:t>
            </w:r>
          </w:p>
        </w:tc>
        <w:tc>
          <w:tcPr>
            <w:tcW w:w="2282" w:type="dxa"/>
            <w:vAlign w:val="center"/>
          </w:tcPr>
          <w:p w14:paraId="1884C542"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7E87F87B" w14:textId="77777777" w:rsidTr="00672A5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CAF045A"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Fecha de Nacimiento</w:t>
            </w:r>
          </w:p>
        </w:tc>
        <w:tc>
          <w:tcPr>
            <w:tcW w:w="5592" w:type="dxa"/>
            <w:gridSpan w:val="3"/>
            <w:vAlign w:val="center"/>
          </w:tcPr>
          <w:p w14:paraId="3146A72B"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14791550" w14:textId="77777777" w:rsidTr="00672A52">
        <w:trPr>
          <w:trHeight w:val="354"/>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5C7B1FE3"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Dirección Particular del Representante Legal</w:t>
            </w:r>
          </w:p>
        </w:tc>
        <w:tc>
          <w:tcPr>
            <w:tcW w:w="5592" w:type="dxa"/>
            <w:gridSpan w:val="3"/>
            <w:vAlign w:val="center"/>
          </w:tcPr>
          <w:p w14:paraId="7A8326EC"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38EBCBD1" w14:textId="77777777" w:rsidTr="006B709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4334EFF"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w:t>
            </w:r>
          </w:p>
        </w:tc>
        <w:tc>
          <w:tcPr>
            <w:tcW w:w="2370" w:type="dxa"/>
            <w:vAlign w:val="center"/>
          </w:tcPr>
          <w:p w14:paraId="3F6A3134"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c>
          <w:tcPr>
            <w:tcW w:w="940" w:type="dxa"/>
            <w:vAlign w:val="center"/>
          </w:tcPr>
          <w:p w14:paraId="67EE63F1" w14:textId="77777777" w:rsidR="00672A52" w:rsidRPr="006B709B"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lang w:eastAsia="es-CL"/>
              </w:rPr>
            </w:pPr>
            <w:r w:rsidRPr="006B709B">
              <w:rPr>
                <w:rFonts w:ascii="Calibri" w:hAnsi="Calibri" w:cstheme="minorHAnsi"/>
                <w:b/>
                <w:color w:val="2D87A7" w:themeColor="accent3" w:themeShade="BF"/>
                <w:sz w:val="18"/>
                <w:szCs w:val="18"/>
                <w:lang w:eastAsia="es-CL"/>
              </w:rPr>
              <w:t>Comuna</w:t>
            </w:r>
          </w:p>
        </w:tc>
        <w:tc>
          <w:tcPr>
            <w:tcW w:w="2282" w:type="dxa"/>
            <w:vAlign w:val="center"/>
          </w:tcPr>
          <w:p w14:paraId="3F7CFC67"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r>
      <w:tr w:rsidR="00672A52" w:rsidRPr="00672A52" w14:paraId="6F3A7C57"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48F6E6F1"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fijo</w:t>
            </w:r>
          </w:p>
        </w:tc>
        <w:tc>
          <w:tcPr>
            <w:tcW w:w="5592" w:type="dxa"/>
            <w:gridSpan w:val="3"/>
            <w:vAlign w:val="center"/>
          </w:tcPr>
          <w:p w14:paraId="43069979"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72A52" w14:paraId="2736C81A"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31C0F717"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Teléfono celular</w:t>
            </w:r>
          </w:p>
        </w:tc>
        <w:tc>
          <w:tcPr>
            <w:tcW w:w="5592" w:type="dxa"/>
            <w:gridSpan w:val="3"/>
            <w:vAlign w:val="center"/>
          </w:tcPr>
          <w:p w14:paraId="52D3ECF8"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2DACD985" w14:textId="77777777" w:rsidTr="00672A52">
        <w:trPr>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7BA75765" w14:textId="77777777" w:rsidR="00672A52" w:rsidRPr="006B709B" w:rsidRDefault="00672A52" w:rsidP="00672A52">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Correo electrónico</w:t>
            </w:r>
          </w:p>
        </w:tc>
        <w:tc>
          <w:tcPr>
            <w:tcW w:w="5592" w:type="dxa"/>
            <w:gridSpan w:val="3"/>
            <w:vAlign w:val="center"/>
          </w:tcPr>
          <w:p w14:paraId="5DD0C89B"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B219CC8" w14:textId="77777777" w:rsidR="00672A52" w:rsidRPr="00672A52" w:rsidRDefault="00672A52" w:rsidP="00672A52">
      <w:pPr>
        <w:pStyle w:val="Textoindependiente"/>
        <w:spacing w:before="22"/>
        <w:ind w:right="-93"/>
        <w:rPr>
          <w:rFonts w:cstheme="minorHAnsi"/>
          <w:b/>
          <w:color w:val="A79131" w:themeColor="accent4" w:themeShade="BF"/>
          <w:sz w:val="24"/>
          <w:szCs w:val="24"/>
        </w:rPr>
      </w:pPr>
    </w:p>
    <w:p w14:paraId="3CA62006" w14:textId="2864FD7B" w:rsidR="006A6D22" w:rsidRPr="006A6D22" w:rsidRDefault="006A6D22" w:rsidP="006A6D22">
      <w:pPr>
        <w:jc w:val="both"/>
        <w:rPr>
          <w:rFonts w:ascii="Calibri" w:hAnsi="Calibri" w:cstheme="minorHAnsi"/>
          <w:color w:val="8EC0C1" w:themeColor="accent6"/>
          <w:sz w:val="18"/>
          <w:szCs w:val="18"/>
        </w:rPr>
      </w:pPr>
      <w:r w:rsidRPr="006A6D22">
        <w:rPr>
          <w:rFonts w:ascii="Calibri" w:hAnsi="Calibri" w:cstheme="minorHAnsi"/>
          <w:color w:val="8EC0C1" w:themeColor="accent6"/>
          <w:sz w:val="18"/>
          <w:szCs w:val="18"/>
        </w:rPr>
        <w:t>Solo a la persona coordinadora del proyecto se le enviarán las notificaciones emanadas de las distintas etapas del proceso del concurso, directamente al correo electrónico que ésta haya informado al momento de postular. En virtud de lo anterior, es de responsabilidad exclusiva de la organización postulante otorgar una dirección de correo electrónico válido y operativo, y velar por su permanente revisión. Indique su preferencia para las notificaciones asociadas al concurso.</w:t>
      </w:r>
    </w:p>
    <w:p w14:paraId="17BB8448" w14:textId="77777777" w:rsidR="006A6D22" w:rsidRPr="00672A52" w:rsidRDefault="006A6D22" w:rsidP="00672A52">
      <w:pPr>
        <w:rPr>
          <w:rFonts w:ascii="Calibri" w:hAnsi="Calibri"/>
        </w:rPr>
      </w:pPr>
    </w:p>
    <w:p w14:paraId="02AA0D1D" w14:textId="77777777" w:rsidR="00672A52" w:rsidRPr="006A6D2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IMPACTO PROYECTO/ NOTIFICACIONES</w:t>
      </w:r>
    </w:p>
    <w:p w14:paraId="50C5C323" w14:textId="77777777" w:rsidR="00672A52" w:rsidRPr="00672A52" w:rsidRDefault="00672A52" w:rsidP="00672A52">
      <w:pPr>
        <w:rPr>
          <w:rFonts w:ascii="Calibri" w:hAnsi="Calibri" w:cstheme="minorHAnsi"/>
          <w:b/>
          <w:sz w:val="18"/>
          <w:szCs w:val="18"/>
        </w:rPr>
      </w:pPr>
    </w:p>
    <w:tbl>
      <w:tblPr>
        <w:tblStyle w:val="Tabladecuadrcula4-nfasis61"/>
        <w:tblW w:w="0" w:type="auto"/>
        <w:tblLayout w:type="fixed"/>
        <w:tblLook w:val="04A0" w:firstRow="1" w:lastRow="0" w:firstColumn="1" w:lastColumn="0" w:noHBand="0" w:noVBand="1"/>
      </w:tblPr>
      <w:tblGrid>
        <w:gridCol w:w="3462"/>
        <w:gridCol w:w="5592"/>
      </w:tblGrid>
      <w:tr w:rsidR="00672A52" w:rsidRPr="00672A52" w14:paraId="0AEC32F8" w14:textId="77777777" w:rsidTr="006C57B7">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14:paraId="4DDBF8FF" w14:textId="77777777" w:rsidR="00672A52" w:rsidRPr="00672A52" w:rsidRDefault="00672A52" w:rsidP="006C57B7">
            <w:pPr>
              <w:rPr>
                <w:rFonts w:ascii="Calibri" w:hAnsi="Calibri" w:cstheme="minorHAnsi"/>
                <w:b w:val="0"/>
                <w:sz w:val="18"/>
                <w:szCs w:val="18"/>
                <w:u w:val="single"/>
              </w:rPr>
            </w:pPr>
            <w:r w:rsidRPr="00672A52">
              <w:rPr>
                <w:rFonts w:ascii="Calibri" w:hAnsi="Calibri" w:cstheme="minorHAnsi"/>
                <w:b w:val="0"/>
                <w:sz w:val="18"/>
                <w:szCs w:val="18"/>
              </w:rPr>
              <w:t>EJECUCIÓN DEL PROYECTO</w:t>
            </w:r>
          </w:p>
        </w:tc>
      </w:tr>
      <w:tr w:rsidR="00672A52" w:rsidRPr="00672A52" w14:paraId="2C8411BB" w14:textId="77777777" w:rsidTr="009D6E3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6BA037F5" w14:textId="2A8A27D3" w:rsidR="006A6D2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Región postulación al fondo</w:t>
            </w:r>
          </w:p>
        </w:tc>
        <w:tc>
          <w:tcPr>
            <w:tcW w:w="5592" w:type="dxa"/>
            <w:vAlign w:val="center"/>
          </w:tcPr>
          <w:p w14:paraId="7C8F9CEC" w14:textId="77777777" w:rsidR="00672A52" w:rsidRP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129BEC45" w14:textId="77777777" w:rsidTr="006C57B7">
        <w:trPr>
          <w:trHeight w:val="41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61A9007C"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 xml:space="preserve">Región y comunas de impacto </w:t>
            </w:r>
          </w:p>
        </w:tc>
        <w:tc>
          <w:tcPr>
            <w:tcW w:w="5592" w:type="dxa"/>
            <w:vAlign w:val="center"/>
          </w:tcPr>
          <w:p w14:paraId="2B846ED0" w14:textId="77777777" w:rsidR="00672A52" w:rsidRP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1D7879AA" w14:textId="77777777" w:rsidR="00672A52" w:rsidRPr="00672A52" w:rsidRDefault="00672A52" w:rsidP="00672A52">
      <w:pPr>
        <w:pStyle w:val="Textoindependiente"/>
        <w:spacing w:before="22"/>
        <w:ind w:right="-93"/>
        <w:rPr>
          <w:rFonts w:cstheme="minorHAnsi"/>
          <w:b/>
          <w:color w:val="A79131" w:themeColor="accent4" w:themeShade="BF"/>
          <w:sz w:val="24"/>
          <w:szCs w:val="24"/>
        </w:rPr>
      </w:pPr>
    </w:p>
    <w:p w14:paraId="31E0326B" w14:textId="77777777" w:rsidR="00672A52" w:rsidRPr="006A6D2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TIPO DE ORGANIZACIÓN</w:t>
      </w:r>
    </w:p>
    <w:p w14:paraId="00FB0D8A" w14:textId="77777777" w:rsidR="00672A52" w:rsidRPr="00672A52" w:rsidRDefault="00672A52" w:rsidP="00672A52">
      <w:pPr>
        <w:pStyle w:val="Sinespaciado"/>
        <w:rPr>
          <w:rFonts w:ascii="Calibri" w:hAnsi="Calibri"/>
        </w:rPr>
      </w:pPr>
    </w:p>
    <w:tbl>
      <w:tblPr>
        <w:tblStyle w:val="Tabladecuadrcula4-nfasis61"/>
        <w:tblW w:w="0" w:type="auto"/>
        <w:tblLook w:val="04A0" w:firstRow="1" w:lastRow="0" w:firstColumn="1" w:lastColumn="0" w:noHBand="0" w:noVBand="1"/>
      </w:tblPr>
      <w:tblGrid>
        <w:gridCol w:w="4489"/>
        <w:gridCol w:w="4550"/>
      </w:tblGrid>
      <w:tr w:rsidR="00672A52" w:rsidRPr="00672A52" w14:paraId="234C28DA" w14:textId="77777777" w:rsidTr="006C57B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3A43125E" w14:textId="77777777" w:rsidR="00672A52" w:rsidRPr="00672A52" w:rsidRDefault="00672A52" w:rsidP="006C57B7">
            <w:pPr>
              <w:pStyle w:val="Textoindependiente"/>
              <w:tabs>
                <w:tab w:val="left" w:pos="1131"/>
              </w:tabs>
              <w:spacing w:before="22"/>
              <w:ind w:right="-93"/>
              <w:rPr>
                <w:rFonts w:eastAsia="Times New Roman" w:cstheme="minorHAnsi"/>
                <w:i/>
                <w:sz w:val="18"/>
                <w:szCs w:val="18"/>
                <w:lang w:bidi="ar-SA"/>
              </w:rPr>
            </w:pPr>
            <w:r w:rsidRPr="00672A52">
              <w:rPr>
                <w:rFonts w:eastAsia="Times New Roman" w:cstheme="minorHAnsi"/>
                <w:i/>
                <w:sz w:val="18"/>
                <w:szCs w:val="18"/>
                <w:lang w:bidi="ar-SA"/>
              </w:rPr>
              <w:t>Quien entrega personalidad jurídica</w:t>
            </w:r>
          </w:p>
        </w:tc>
        <w:tc>
          <w:tcPr>
            <w:tcW w:w="4550" w:type="dxa"/>
            <w:vAlign w:val="center"/>
          </w:tcPr>
          <w:p w14:paraId="3A247292" w14:textId="77777777" w:rsidR="00672A52" w:rsidRPr="00672A52" w:rsidRDefault="00672A52" w:rsidP="006C57B7">
            <w:pPr>
              <w:pStyle w:val="Textoindependiente"/>
              <w:tabs>
                <w:tab w:val="left" w:pos="1131"/>
              </w:tabs>
              <w:spacing w:before="22"/>
              <w:ind w:right="-93"/>
              <w:cnfStyle w:val="100000000000" w:firstRow="1" w:lastRow="0" w:firstColumn="0" w:lastColumn="0" w:oddVBand="0" w:evenVBand="0" w:oddHBand="0" w:evenHBand="0" w:firstRowFirstColumn="0" w:firstRowLastColumn="0" w:lastRowFirstColumn="0" w:lastRowLastColumn="0"/>
              <w:rPr>
                <w:rFonts w:eastAsia="Times New Roman" w:cstheme="minorHAnsi"/>
                <w:i/>
                <w:sz w:val="18"/>
                <w:szCs w:val="18"/>
                <w:lang w:bidi="ar-SA"/>
              </w:rPr>
            </w:pPr>
            <w:r w:rsidRPr="00672A52">
              <w:rPr>
                <w:rFonts w:eastAsia="Times New Roman" w:cstheme="minorHAnsi"/>
                <w:i/>
                <w:sz w:val="18"/>
                <w:szCs w:val="18"/>
                <w:lang w:bidi="ar-SA"/>
              </w:rPr>
              <w:t>Tipo de ley que la regula</w:t>
            </w:r>
          </w:p>
        </w:tc>
      </w:tr>
      <w:tr w:rsidR="00672A52" w:rsidRPr="00672A52" w14:paraId="23B956BE" w14:textId="77777777" w:rsidTr="006C57B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3BC7F68E"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Municipalidad</w:t>
            </w:r>
          </w:p>
        </w:tc>
        <w:tc>
          <w:tcPr>
            <w:tcW w:w="4550" w:type="dxa"/>
            <w:vAlign w:val="center"/>
          </w:tcPr>
          <w:p w14:paraId="014A8ABE" w14:textId="77777777" w:rsidR="00672A52" w:rsidRPr="009D6E30" w:rsidRDefault="00672A52" w:rsidP="006C57B7">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 xml:space="preserve">Ley N°19.418- Funcional y territorial </w:t>
            </w:r>
          </w:p>
        </w:tc>
      </w:tr>
      <w:tr w:rsidR="00672A52" w:rsidRPr="00672A52" w14:paraId="6E23768D" w14:textId="77777777" w:rsidTr="006C57B7">
        <w:tc>
          <w:tcPr>
            <w:cnfStyle w:val="001000000000" w:firstRow="0" w:lastRow="0" w:firstColumn="1" w:lastColumn="0" w:oddVBand="0" w:evenVBand="0" w:oddHBand="0" w:evenHBand="0" w:firstRowFirstColumn="0" w:firstRowLastColumn="0" w:lastRowFirstColumn="0" w:lastRowLastColumn="0"/>
            <w:tcW w:w="4489" w:type="dxa"/>
            <w:vAlign w:val="center"/>
          </w:tcPr>
          <w:p w14:paraId="184187F3"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CONADI</w:t>
            </w:r>
          </w:p>
        </w:tc>
        <w:tc>
          <w:tcPr>
            <w:tcW w:w="4550" w:type="dxa"/>
            <w:vAlign w:val="center"/>
          </w:tcPr>
          <w:p w14:paraId="25093ADA" w14:textId="77777777" w:rsidR="00672A52" w:rsidRPr="009D6E30" w:rsidRDefault="00672A52" w:rsidP="006C57B7">
            <w:pPr>
              <w:pStyle w:val="Textoindependiente"/>
              <w:tabs>
                <w:tab w:val="left" w:pos="1131"/>
              </w:tabs>
              <w:spacing w:before="22"/>
              <w:ind w:right="-93"/>
              <w:cnfStyle w:val="000000000000" w:firstRow="0" w:lastRow="0" w:firstColumn="0" w:lastColumn="0" w:oddVBand="0" w:evenVBand="0" w:oddHBand="0"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Ley N°19.253- Comunidades y asociaciones indígenas</w:t>
            </w:r>
          </w:p>
        </w:tc>
      </w:tr>
      <w:tr w:rsidR="00672A52" w:rsidRPr="00672A52" w14:paraId="5D93B6AE" w14:textId="77777777" w:rsidTr="006A6D2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6187EE01"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Instituto Nacional de Deportes</w:t>
            </w:r>
          </w:p>
        </w:tc>
        <w:tc>
          <w:tcPr>
            <w:tcW w:w="4550" w:type="dxa"/>
            <w:vAlign w:val="center"/>
          </w:tcPr>
          <w:p w14:paraId="36C27873" w14:textId="77777777" w:rsidR="00672A52" w:rsidRPr="009D6E30" w:rsidRDefault="00672A52" w:rsidP="006C57B7">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Ley N°19.712- Instituto Nacional de Deportes</w:t>
            </w:r>
          </w:p>
        </w:tc>
      </w:tr>
      <w:tr w:rsidR="006A6D22" w:rsidRPr="006A6D22" w14:paraId="19FEF839" w14:textId="77777777" w:rsidTr="009D6E30">
        <w:trPr>
          <w:trHeight w:val="169"/>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06D4286D" w14:textId="77777777" w:rsidR="00672A52" w:rsidRPr="006A6D22" w:rsidRDefault="00672A52" w:rsidP="006C57B7">
            <w:pPr>
              <w:pStyle w:val="Textoindependiente"/>
              <w:tabs>
                <w:tab w:val="left" w:pos="1131"/>
              </w:tabs>
              <w:spacing w:before="22"/>
              <w:ind w:right="-93"/>
              <w:rPr>
                <w:rFonts w:eastAsia="Times New Roman" w:cstheme="minorHAnsi"/>
                <w:i/>
                <w:color w:val="8EC0C1" w:themeColor="accent6"/>
                <w:sz w:val="18"/>
                <w:szCs w:val="18"/>
                <w:lang w:bidi="ar-SA"/>
              </w:rPr>
            </w:pPr>
            <w:r w:rsidRPr="006A6D22">
              <w:rPr>
                <w:rFonts w:eastAsia="Times New Roman" w:cstheme="minorHAnsi"/>
                <w:i/>
                <w:color w:val="8EC0C1" w:themeColor="accent6"/>
                <w:sz w:val="18"/>
                <w:szCs w:val="18"/>
                <w:lang w:bidi="ar-SA"/>
              </w:rPr>
              <w:t>Entidades religiosas</w:t>
            </w:r>
          </w:p>
        </w:tc>
        <w:tc>
          <w:tcPr>
            <w:tcW w:w="4550" w:type="dxa"/>
            <w:vAlign w:val="center"/>
          </w:tcPr>
          <w:p w14:paraId="141F90B4" w14:textId="77777777" w:rsidR="00672A52" w:rsidRPr="009D6E30" w:rsidRDefault="00672A52" w:rsidP="006C57B7">
            <w:pPr>
              <w:pStyle w:val="Textoindependiente"/>
              <w:tabs>
                <w:tab w:val="left" w:pos="1131"/>
              </w:tabs>
              <w:spacing w:before="22"/>
              <w:ind w:right="-93"/>
              <w:cnfStyle w:val="000000000000" w:firstRow="0" w:lastRow="0" w:firstColumn="0" w:lastColumn="0" w:oddVBand="0" w:evenVBand="0" w:oddHBand="0" w:evenHBand="0" w:firstRowFirstColumn="0" w:firstRowLastColumn="0" w:lastRowFirstColumn="0" w:lastRowLastColumn="0"/>
              <w:rPr>
                <w:rFonts w:eastAsia="Times New Roman" w:cstheme="minorHAnsi"/>
                <w:i/>
                <w:color w:val="4DADCF" w:themeColor="accent3"/>
                <w:sz w:val="18"/>
                <w:szCs w:val="18"/>
                <w:lang w:bidi="ar-SA"/>
              </w:rPr>
            </w:pPr>
            <w:r w:rsidRPr="009D6E30">
              <w:rPr>
                <w:rFonts w:eastAsia="Times New Roman" w:cstheme="minorHAnsi"/>
                <w:i/>
                <w:color w:val="4DADCF" w:themeColor="accent3"/>
                <w:sz w:val="18"/>
                <w:szCs w:val="18"/>
                <w:lang w:bidi="ar-SA"/>
              </w:rPr>
              <w:t>Otro tipo</w:t>
            </w:r>
          </w:p>
        </w:tc>
      </w:tr>
    </w:tbl>
    <w:p w14:paraId="65856A56" w14:textId="77777777" w:rsidR="00672A52" w:rsidRPr="00672A52" w:rsidRDefault="00672A52" w:rsidP="00672A52">
      <w:pPr>
        <w:pStyle w:val="Textoindependiente"/>
        <w:tabs>
          <w:tab w:val="left" w:pos="1131"/>
        </w:tabs>
        <w:spacing w:before="22"/>
        <w:ind w:right="-93"/>
        <w:jc w:val="both"/>
        <w:rPr>
          <w:rFonts w:eastAsia="Times New Roman" w:cstheme="minorHAnsi"/>
          <w:i/>
          <w:color w:val="A79131" w:themeColor="accent4" w:themeShade="BF"/>
          <w:sz w:val="18"/>
          <w:szCs w:val="18"/>
          <w:lang w:bidi="ar-SA"/>
        </w:rPr>
      </w:pPr>
    </w:p>
    <w:tbl>
      <w:tblPr>
        <w:tblStyle w:val="Tabladecuadrcula4-nfasis61"/>
        <w:tblW w:w="4992" w:type="pct"/>
        <w:tblLayout w:type="fixed"/>
        <w:tblLook w:val="04A0" w:firstRow="1" w:lastRow="0" w:firstColumn="1" w:lastColumn="0" w:noHBand="0" w:noVBand="1"/>
      </w:tblPr>
      <w:tblGrid>
        <w:gridCol w:w="1810"/>
        <w:gridCol w:w="7230"/>
      </w:tblGrid>
      <w:tr w:rsidR="00672A52" w:rsidRPr="00672A52" w14:paraId="67A30D61" w14:textId="77777777" w:rsidTr="006C57B7">
        <w:trPr>
          <w:cnfStyle w:val="100000000000" w:firstRow="1" w:lastRow="0" w:firstColumn="0" w:lastColumn="0" w:oddVBand="0" w:evenVBand="0" w:oddHBand="0" w:evenHBand="0" w:firstRowFirstColumn="0" w:firstRowLastColumn="0" w:lastRowFirstColumn="0" w:lastRowLastColumn="0"/>
          <w:trHeight w:val="1497"/>
        </w:trPr>
        <w:tc>
          <w:tcPr>
            <w:cnfStyle w:val="001000000000" w:firstRow="0" w:lastRow="0" w:firstColumn="1" w:lastColumn="0" w:oddVBand="0" w:evenVBand="0" w:oddHBand="0" w:evenHBand="0" w:firstRowFirstColumn="0" w:firstRowLastColumn="0" w:lastRowFirstColumn="0" w:lastRowLastColumn="0"/>
            <w:tcW w:w="1001" w:type="pct"/>
            <w:shd w:val="clear" w:color="auto" w:fill="auto"/>
            <w:vAlign w:val="center"/>
          </w:tcPr>
          <w:p w14:paraId="4A4D57F5" w14:textId="77777777" w:rsidR="00672A52" w:rsidRPr="00672A52" w:rsidRDefault="00672A52" w:rsidP="006C57B7">
            <w:pPr>
              <w:rPr>
                <w:rFonts w:ascii="Calibri" w:hAnsi="Calibri" w:cstheme="minorHAnsi"/>
                <w:sz w:val="18"/>
                <w:szCs w:val="18"/>
                <w:lang w:eastAsia="es-CL"/>
              </w:rPr>
            </w:pPr>
            <w:r w:rsidRPr="006B709B">
              <w:rPr>
                <w:rFonts w:ascii="Calibri" w:hAnsi="Calibri" w:cstheme="minorHAnsi"/>
                <w:color w:val="2D87A7" w:themeColor="accent3" w:themeShade="BF"/>
                <w:sz w:val="18"/>
                <w:szCs w:val="18"/>
                <w:lang w:eastAsia="es-CL"/>
              </w:rPr>
              <w:t>TIPO DE ORGANZIACIÓN</w:t>
            </w:r>
          </w:p>
        </w:tc>
        <w:tc>
          <w:tcPr>
            <w:tcW w:w="3999" w:type="pct"/>
            <w:vAlign w:val="center"/>
          </w:tcPr>
          <w:p w14:paraId="14342F5E"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p>
          <w:p w14:paraId="3109E910"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2"/>
                  <w:enabled/>
                  <w:calcOnExit w:val="0"/>
                  <w:checkBox>
                    <w:size w:val="20"/>
                    <w:default w:val="0"/>
                  </w:checkBox>
                </w:ffData>
              </w:fldChar>
            </w:r>
            <w:bookmarkStart w:id="0" w:name="Casilla2"/>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9D6E30">
              <w:rPr>
                <w:rFonts w:ascii="Calibri" w:hAnsi="Calibri" w:cstheme="minorHAnsi"/>
                <w:sz w:val="18"/>
                <w:szCs w:val="18"/>
              </w:rPr>
            </w:r>
            <w:r w:rsidR="009D6E30">
              <w:rPr>
                <w:rFonts w:ascii="Calibri" w:hAnsi="Calibri" w:cstheme="minorHAnsi"/>
                <w:sz w:val="18"/>
                <w:szCs w:val="18"/>
              </w:rPr>
              <w:fldChar w:fldCharType="separate"/>
            </w:r>
            <w:r w:rsidRPr="006A6D22">
              <w:rPr>
                <w:rFonts w:ascii="Calibri" w:hAnsi="Calibri" w:cstheme="minorHAnsi"/>
                <w:sz w:val="18"/>
                <w:szCs w:val="18"/>
              </w:rPr>
              <w:fldChar w:fldCharType="end"/>
            </w:r>
            <w:bookmarkEnd w:id="0"/>
            <w:r w:rsidRPr="006A6D22">
              <w:rPr>
                <w:rFonts w:ascii="Calibri" w:hAnsi="Calibri" w:cstheme="minorHAnsi"/>
                <w:b w:val="0"/>
                <w:bCs w:val="0"/>
                <w:sz w:val="18"/>
                <w:szCs w:val="18"/>
              </w:rPr>
              <w:t xml:space="preserve"> Ley N° 19.418- Organizaciones territoriales y funcionales</w:t>
            </w:r>
          </w:p>
          <w:p w14:paraId="643EE254" w14:textId="77777777" w:rsidR="00672A5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3"/>
                  <w:enabled/>
                  <w:calcOnExit w:val="0"/>
                  <w:checkBox>
                    <w:size w:val="20"/>
                    <w:default w:val="0"/>
                  </w:checkBox>
                </w:ffData>
              </w:fldChar>
            </w:r>
            <w:bookmarkStart w:id="1" w:name="Casilla3"/>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9D6E30">
              <w:rPr>
                <w:rFonts w:ascii="Calibri" w:hAnsi="Calibri" w:cstheme="minorHAnsi"/>
                <w:sz w:val="18"/>
                <w:szCs w:val="18"/>
              </w:rPr>
            </w:r>
            <w:r w:rsidR="009D6E30">
              <w:rPr>
                <w:rFonts w:ascii="Calibri" w:hAnsi="Calibri" w:cstheme="minorHAnsi"/>
                <w:sz w:val="18"/>
                <w:szCs w:val="18"/>
              </w:rPr>
              <w:fldChar w:fldCharType="separate"/>
            </w:r>
            <w:r w:rsidRPr="006A6D22">
              <w:rPr>
                <w:rFonts w:ascii="Calibri" w:hAnsi="Calibri" w:cstheme="minorHAnsi"/>
                <w:sz w:val="18"/>
                <w:szCs w:val="18"/>
              </w:rPr>
              <w:fldChar w:fldCharType="end"/>
            </w:r>
            <w:bookmarkEnd w:id="1"/>
            <w:r w:rsidRPr="006A6D22">
              <w:rPr>
                <w:rFonts w:ascii="Calibri" w:hAnsi="Calibri" w:cstheme="minorHAnsi"/>
                <w:b w:val="0"/>
                <w:bCs w:val="0"/>
                <w:sz w:val="18"/>
                <w:szCs w:val="18"/>
              </w:rPr>
              <w:t xml:space="preserve"> Ley N° 19.253- Comunidades y asociaciones indígenas</w:t>
            </w:r>
          </w:p>
          <w:p w14:paraId="1F985D97" w14:textId="3A16D49A" w:rsidR="009D6E30" w:rsidRPr="006A6D22"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3"/>
                  <w:enabled/>
                  <w:calcOnExit w:val="0"/>
                  <w:checkBox>
                    <w:size w:val="20"/>
                    <w:default w:val="0"/>
                  </w:checkBox>
                </w:ffData>
              </w:fldChar>
            </w:r>
            <w:r w:rsidRPr="006A6D22">
              <w:rPr>
                <w:rFonts w:ascii="Calibri" w:hAnsi="Calibri" w:cstheme="minorHAnsi"/>
                <w:b w:val="0"/>
                <w:bCs w:val="0"/>
                <w:sz w:val="18"/>
                <w:szCs w:val="18"/>
              </w:rPr>
              <w:instrText xml:space="preserve"> </w:instrText>
            </w:r>
            <w:r>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Pr>
                <w:rFonts w:ascii="Calibri" w:hAnsi="Calibri" w:cstheme="minorHAnsi"/>
                <w:sz w:val="18"/>
                <w:szCs w:val="18"/>
              </w:rPr>
            </w:r>
            <w:r>
              <w:rPr>
                <w:rFonts w:ascii="Calibri" w:hAnsi="Calibri" w:cstheme="minorHAnsi"/>
                <w:sz w:val="18"/>
                <w:szCs w:val="18"/>
              </w:rPr>
              <w:fldChar w:fldCharType="separate"/>
            </w:r>
            <w:r w:rsidRPr="006A6D22">
              <w:rPr>
                <w:rFonts w:ascii="Calibri" w:hAnsi="Calibri" w:cstheme="minorHAnsi"/>
                <w:sz w:val="18"/>
                <w:szCs w:val="18"/>
              </w:rPr>
              <w:fldChar w:fldCharType="end"/>
            </w:r>
            <w:r>
              <w:rPr>
                <w:rFonts w:ascii="Calibri" w:hAnsi="Calibri" w:cstheme="minorHAnsi"/>
                <w:b w:val="0"/>
                <w:bCs w:val="0"/>
                <w:sz w:val="18"/>
                <w:szCs w:val="18"/>
              </w:rPr>
              <w:t xml:space="preserve"> Ley N° 19.496</w:t>
            </w:r>
            <w:r w:rsidRPr="006A6D22">
              <w:rPr>
                <w:rFonts w:ascii="Calibri" w:hAnsi="Calibri" w:cstheme="minorHAnsi"/>
                <w:b w:val="0"/>
                <w:bCs w:val="0"/>
                <w:sz w:val="18"/>
                <w:szCs w:val="18"/>
              </w:rPr>
              <w:t xml:space="preserve">- </w:t>
            </w:r>
            <w:r>
              <w:rPr>
                <w:rFonts w:ascii="Calibri" w:hAnsi="Calibri" w:cstheme="minorHAnsi"/>
                <w:b w:val="0"/>
                <w:bCs w:val="0"/>
                <w:sz w:val="18"/>
                <w:szCs w:val="18"/>
              </w:rPr>
              <w:t>Asociación de Consumidores</w:t>
            </w:r>
          </w:p>
          <w:p w14:paraId="5B7D9059"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5"/>
                  <w:enabled/>
                  <w:calcOnExit w:val="0"/>
                  <w:checkBox>
                    <w:size w:val="20"/>
                    <w:default w:val="0"/>
                  </w:checkBox>
                </w:ffData>
              </w:fldChar>
            </w:r>
            <w:bookmarkStart w:id="2" w:name="Casilla5"/>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9D6E30">
              <w:rPr>
                <w:rFonts w:ascii="Calibri" w:hAnsi="Calibri" w:cstheme="minorHAnsi"/>
                <w:sz w:val="18"/>
                <w:szCs w:val="18"/>
              </w:rPr>
            </w:r>
            <w:r w:rsidR="009D6E30">
              <w:rPr>
                <w:rFonts w:ascii="Calibri" w:hAnsi="Calibri" w:cstheme="minorHAnsi"/>
                <w:sz w:val="18"/>
                <w:szCs w:val="18"/>
              </w:rPr>
              <w:fldChar w:fldCharType="separate"/>
            </w:r>
            <w:r w:rsidRPr="006A6D22">
              <w:rPr>
                <w:rFonts w:ascii="Calibri" w:hAnsi="Calibri" w:cstheme="minorHAnsi"/>
                <w:sz w:val="18"/>
                <w:szCs w:val="18"/>
              </w:rPr>
              <w:fldChar w:fldCharType="end"/>
            </w:r>
            <w:bookmarkEnd w:id="2"/>
            <w:r w:rsidRPr="006A6D22">
              <w:rPr>
                <w:rFonts w:ascii="Calibri" w:hAnsi="Calibri" w:cstheme="minorHAnsi"/>
                <w:b w:val="0"/>
                <w:bCs w:val="0"/>
                <w:sz w:val="18"/>
                <w:szCs w:val="18"/>
              </w:rPr>
              <w:t xml:space="preserve"> Corporaciones/ Asociación/ Fundación/ ONG</w:t>
            </w:r>
          </w:p>
          <w:p w14:paraId="7B178C62"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4"/>
                  <w:enabled/>
                  <w:calcOnExit w:val="0"/>
                  <w:checkBox>
                    <w:size w:val="20"/>
                    <w:default w:val="0"/>
                  </w:checkBox>
                </w:ffData>
              </w:fldChar>
            </w:r>
            <w:bookmarkStart w:id="3" w:name="Casilla4"/>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9D6E30">
              <w:rPr>
                <w:rFonts w:ascii="Calibri" w:hAnsi="Calibri" w:cstheme="minorHAnsi"/>
                <w:sz w:val="18"/>
                <w:szCs w:val="18"/>
              </w:rPr>
            </w:r>
            <w:r w:rsidR="009D6E30">
              <w:rPr>
                <w:rFonts w:ascii="Calibri" w:hAnsi="Calibri" w:cstheme="minorHAnsi"/>
                <w:sz w:val="18"/>
                <w:szCs w:val="18"/>
              </w:rPr>
              <w:fldChar w:fldCharType="separate"/>
            </w:r>
            <w:r w:rsidRPr="006A6D22">
              <w:rPr>
                <w:rFonts w:ascii="Calibri" w:hAnsi="Calibri" w:cstheme="minorHAnsi"/>
                <w:sz w:val="18"/>
                <w:szCs w:val="18"/>
              </w:rPr>
              <w:fldChar w:fldCharType="end"/>
            </w:r>
            <w:bookmarkEnd w:id="3"/>
            <w:r w:rsidRPr="006A6D22">
              <w:rPr>
                <w:rFonts w:ascii="Calibri" w:hAnsi="Calibri" w:cstheme="minorHAnsi"/>
                <w:b w:val="0"/>
                <w:bCs w:val="0"/>
                <w:sz w:val="18"/>
                <w:szCs w:val="18"/>
              </w:rPr>
              <w:t xml:space="preserve"> Ley N° 19.712- Organizaciones IND</w:t>
            </w:r>
          </w:p>
          <w:p w14:paraId="51717493"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lang w:eastAsia="es-ES"/>
              </w:rPr>
            </w:pPr>
            <w:r w:rsidRPr="006A6D22">
              <w:rPr>
                <w:rFonts w:ascii="Calibri" w:hAnsi="Calibri" w:cstheme="minorHAnsi"/>
                <w:sz w:val="18"/>
                <w:szCs w:val="18"/>
                <w:lang w:eastAsia="es-ES"/>
              </w:rPr>
              <w:fldChar w:fldCharType="begin">
                <w:ffData>
                  <w:name w:val=""/>
                  <w:enabled/>
                  <w:calcOnExit w:val="0"/>
                  <w:checkBox>
                    <w:size w:val="20"/>
                    <w:default w:val="0"/>
                  </w:checkBox>
                </w:ffData>
              </w:fldChar>
            </w:r>
            <w:r w:rsidRPr="006A6D22">
              <w:rPr>
                <w:rFonts w:ascii="Calibri" w:hAnsi="Calibri" w:cstheme="minorHAnsi"/>
                <w:b w:val="0"/>
                <w:bCs w:val="0"/>
                <w:sz w:val="18"/>
                <w:szCs w:val="18"/>
                <w:lang w:eastAsia="es-ES"/>
              </w:rPr>
              <w:instrText xml:space="preserve"> </w:instrText>
            </w:r>
            <w:r w:rsidR="00DC76A2">
              <w:rPr>
                <w:rFonts w:ascii="Calibri" w:hAnsi="Calibri" w:cstheme="minorHAnsi"/>
                <w:b w:val="0"/>
                <w:bCs w:val="0"/>
                <w:sz w:val="18"/>
                <w:szCs w:val="18"/>
                <w:lang w:eastAsia="es-ES"/>
              </w:rPr>
              <w:instrText>FORMCHECKBOX</w:instrText>
            </w:r>
            <w:r w:rsidRPr="006A6D22">
              <w:rPr>
                <w:rFonts w:ascii="Calibri" w:hAnsi="Calibri" w:cstheme="minorHAnsi"/>
                <w:b w:val="0"/>
                <w:bCs w:val="0"/>
                <w:sz w:val="18"/>
                <w:szCs w:val="18"/>
                <w:lang w:eastAsia="es-ES"/>
              </w:rPr>
              <w:instrText xml:space="preserve"> </w:instrText>
            </w:r>
            <w:r w:rsidR="009D6E30">
              <w:rPr>
                <w:rFonts w:ascii="Calibri" w:hAnsi="Calibri" w:cstheme="minorHAnsi"/>
                <w:sz w:val="18"/>
                <w:szCs w:val="18"/>
                <w:lang w:eastAsia="es-ES"/>
              </w:rPr>
            </w:r>
            <w:r w:rsidR="009D6E30">
              <w:rPr>
                <w:rFonts w:ascii="Calibri" w:hAnsi="Calibri" w:cstheme="minorHAnsi"/>
                <w:sz w:val="18"/>
                <w:szCs w:val="18"/>
                <w:lang w:eastAsia="es-ES"/>
              </w:rPr>
              <w:fldChar w:fldCharType="separate"/>
            </w:r>
            <w:r w:rsidRPr="006A6D22">
              <w:rPr>
                <w:rFonts w:ascii="Calibri" w:hAnsi="Calibri" w:cstheme="minorHAnsi"/>
                <w:sz w:val="18"/>
                <w:szCs w:val="18"/>
                <w:lang w:eastAsia="es-ES"/>
              </w:rPr>
              <w:fldChar w:fldCharType="end"/>
            </w:r>
            <w:r w:rsidRPr="006A6D22">
              <w:rPr>
                <w:rFonts w:ascii="Calibri" w:hAnsi="Calibri" w:cstheme="minorHAnsi"/>
                <w:b w:val="0"/>
                <w:bCs w:val="0"/>
                <w:sz w:val="18"/>
                <w:szCs w:val="18"/>
                <w:lang w:eastAsia="es-ES"/>
              </w:rPr>
              <w:t xml:space="preserve"> Otro tipo </w:t>
            </w:r>
          </w:p>
          <w:p w14:paraId="089217AD"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754531A7" w14:textId="77777777" w:rsidR="00672A52" w:rsidRPr="00672A52" w:rsidRDefault="00672A52" w:rsidP="00672A52">
      <w:pPr>
        <w:pStyle w:val="Textoindependiente"/>
        <w:spacing w:before="22"/>
        <w:ind w:right="-93"/>
        <w:rPr>
          <w:rFonts w:cstheme="minorHAnsi"/>
          <w:b/>
          <w:color w:val="A79131" w:themeColor="accent4" w:themeShade="BF"/>
          <w:sz w:val="24"/>
          <w:szCs w:val="24"/>
        </w:rPr>
      </w:pPr>
    </w:p>
    <w:p w14:paraId="543D352A" w14:textId="77777777" w:rsidR="00672A52" w:rsidRPr="006C57B7" w:rsidRDefault="00672A52" w:rsidP="00672A52">
      <w:pPr>
        <w:pStyle w:val="Textoindependiente"/>
        <w:spacing w:before="22"/>
        <w:ind w:right="-93"/>
        <w:rPr>
          <w:rFonts w:cstheme="minorHAnsi"/>
          <w:b/>
          <w:color w:val="A79131" w:themeColor="accent4" w:themeShade="BF"/>
          <w:sz w:val="24"/>
          <w:szCs w:val="24"/>
        </w:rPr>
      </w:pPr>
      <w:r w:rsidRPr="00672A52">
        <w:rPr>
          <w:rFonts w:cstheme="minorHAnsi"/>
          <w:b/>
          <w:color w:val="A79131" w:themeColor="accent4" w:themeShade="BF"/>
          <w:sz w:val="24"/>
          <w:szCs w:val="24"/>
        </w:rPr>
        <w:br w:type="page"/>
      </w:r>
      <w:r w:rsidRPr="006A6D22">
        <w:rPr>
          <w:rFonts w:cstheme="minorHAnsi"/>
          <w:b/>
          <w:color w:val="8EC0C1" w:themeColor="accent6"/>
          <w:sz w:val="24"/>
          <w:szCs w:val="24"/>
        </w:rPr>
        <w:lastRenderedPageBreak/>
        <w:t>TIPO DE PROYECTO</w:t>
      </w:r>
    </w:p>
    <w:p w14:paraId="4B2D7F0C" w14:textId="77777777" w:rsidR="00672A52" w:rsidRPr="006C57B7" w:rsidRDefault="00672A52" w:rsidP="00672A52">
      <w:pPr>
        <w:pStyle w:val="Textoindependiente"/>
        <w:spacing w:before="22"/>
        <w:ind w:right="-93"/>
        <w:rPr>
          <w:rFonts w:cstheme="minorHAnsi"/>
          <w:b/>
          <w:color w:val="A79131" w:themeColor="accent4" w:themeShade="BF"/>
          <w:sz w:val="24"/>
          <w:szCs w:val="24"/>
        </w:rPr>
      </w:pPr>
    </w:p>
    <w:p w14:paraId="2B6FD3B1" w14:textId="77777777" w:rsidR="00672A52" w:rsidRPr="006B709B" w:rsidRDefault="00672A52" w:rsidP="00672A52">
      <w:pPr>
        <w:numPr>
          <w:ilvl w:val="0"/>
          <w:numId w:val="41"/>
        </w:numPr>
        <w:spacing w:after="0" w:line="240" w:lineRule="auto"/>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 xml:space="preserve">Proyecto Local </w:t>
      </w:r>
    </w:p>
    <w:p w14:paraId="62B3159C" w14:textId="63766611" w:rsidR="00672A52" w:rsidRPr="006B709B" w:rsidRDefault="00672A52" w:rsidP="00672A52">
      <w:pPr>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Se entiende por proyecto local, todo aquel que se desarrolle o tenga impacto directo en una sola comuna de una región. La organización ejecutante debe necesariamente tener su domicilio en la comuna donde tenga impacto el proyecto. Máximo de financiamiento de</w:t>
      </w:r>
      <w:r w:rsidR="006A6D22" w:rsidRPr="006B709B">
        <w:rPr>
          <w:rFonts w:ascii="Calibri" w:hAnsi="Calibri" w:cstheme="minorHAnsi"/>
          <w:i/>
          <w:color w:val="2D87A7" w:themeColor="accent3" w:themeShade="BF"/>
          <w:sz w:val="18"/>
          <w:szCs w:val="18"/>
          <w:lang w:bidi="es-ES"/>
        </w:rPr>
        <w:t xml:space="preserve"> </w:t>
      </w:r>
      <w:r w:rsidRPr="006B709B">
        <w:rPr>
          <w:rFonts w:ascii="Calibri" w:hAnsi="Calibri" w:cstheme="minorHAnsi"/>
          <w:i/>
          <w:color w:val="2D87A7" w:themeColor="accent3" w:themeShade="BF"/>
          <w:sz w:val="18"/>
          <w:szCs w:val="18"/>
          <w:lang w:bidi="es-ES"/>
        </w:rPr>
        <w:t>$2.000.000</w:t>
      </w:r>
    </w:p>
    <w:p w14:paraId="0B50DE10" w14:textId="77777777" w:rsidR="00672A52" w:rsidRPr="006B709B" w:rsidRDefault="00672A52" w:rsidP="00672A52">
      <w:pPr>
        <w:numPr>
          <w:ilvl w:val="0"/>
          <w:numId w:val="41"/>
        </w:numPr>
        <w:spacing w:after="0" w:line="240" w:lineRule="auto"/>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Proyecto Regional</w:t>
      </w:r>
    </w:p>
    <w:p w14:paraId="67F80611" w14:textId="77777777" w:rsidR="009D6E30" w:rsidRPr="006B709B" w:rsidRDefault="00672A52" w:rsidP="009D6E30">
      <w:pPr>
        <w:spacing w:after="0"/>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 xml:space="preserve">Se entiende por proyecto regional aquel proyecto que se ejecuta dentro de una misma región, con impacto directo en dos o más comunas de ella. </w:t>
      </w:r>
    </w:p>
    <w:p w14:paraId="3863BDDE" w14:textId="744FA874" w:rsidR="00672A52" w:rsidRPr="006B709B" w:rsidRDefault="009D6E30" w:rsidP="009D6E30">
      <w:pPr>
        <w:spacing w:after="0"/>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 xml:space="preserve">La organización ejecutante debe necesariamente tener su domicilio en la comuna donde tenga impacto el proyecto. </w:t>
      </w:r>
      <w:r w:rsidR="00672A52" w:rsidRPr="006B709B">
        <w:rPr>
          <w:rFonts w:ascii="Calibri" w:hAnsi="Calibri" w:cstheme="minorHAnsi"/>
          <w:i/>
          <w:color w:val="2D87A7" w:themeColor="accent3" w:themeShade="BF"/>
          <w:sz w:val="18"/>
          <w:szCs w:val="18"/>
          <w:lang w:bidi="es-ES"/>
        </w:rPr>
        <w:t xml:space="preserve">Máximo de financiamiento de $4.000.000. </w:t>
      </w:r>
    </w:p>
    <w:p w14:paraId="12AA0542" w14:textId="77777777" w:rsidR="009D6E30" w:rsidRPr="006B709B" w:rsidRDefault="009D6E30" w:rsidP="009D6E30">
      <w:pPr>
        <w:spacing w:after="0"/>
        <w:jc w:val="both"/>
        <w:rPr>
          <w:rFonts w:ascii="Calibri" w:hAnsi="Calibri" w:cstheme="minorHAnsi"/>
          <w:i/>
          <w:color w:val="2D87A7" w:themeColor="accent3" w:themeShade="BF"/>
          <w:sz w:val="18"/>
          <w:szCs w:val="18"/>
          <w:lang w:bidi="es-ES"/>
        </w:rPr>
      </w:pPr>
    </w:p>
    <w:p w14:paraId="6577AE03" w14:textId="77777777" w:rsidR="00672A52" w:rsidRPr="006B709B" w:rsidRDefault="00672A52" w:rsidP="00672A52">
      <w:pPr>
        <w:numPr>
          <w:ilvl w:val="0"/>
          <w:numId w:val="41"/>
        </w:numPr>
        <w:spacing w:after="0" w:line="240" w:lineRule="auto"/>
        <w:jc w:val="both"/>
        <w:rPr>
          <w:rFonts w:ascii="Calibri" w:hAnsi="Calibri" w:cstheme="minorHAnsi"/>
          <w:i/>
          <w:color w:val="2D87A7" w:themeColor="accent3" w:themeShade="BF"/>
          <w:sz w:val="18"/>
          <w:szCs w:val="18"/>
          <w:lang w:bidi="es-ES"/>
        </w:rPr>
      </w:pPr>
      <w:r w:rsidRPr="006B709B">
        <w:rPr>
          <w:rFonts w:ascii="Calibri" w:hAnsi="Calibri" w:cstheme="minorHAnsi"/>
          <w:i/>
          <w:color w:val="2D87A7" w:themeColor="accent3" w:themeShade="BF"/>
          <w:sz w:val="18"/>
          <w:szCs w:val="18"/>
          <w:lang w:bidi="es-ES"/>
        </w:rPr>
        <w:t>Proyecto Nacional</w:t>
      </w:r>
    </w:p>
    <w:p w14:paraId="3B5B840E" w14:textId="77777777" w:rsidR="00672A52" w:rsidRPr="006B709B" w:rsidRDefault="00672A52" w:rsidP="00672A52">
      <w:pPr>
        <w:jc w:val="both"/>
        <w:rPr>
          <w:rFonts w:ascii="Calibri" w:hAnsi="Calibri" w:cstheme="minorHAnsi"/>
          <w:b/>
          <w:i/>
          <w:color w:val="2D87A7" w:themeColor="accent3" w:themeShade="BF"/>
          <w:sz w:val="18"/>
          <w:szCs w:val="18"/>
          <w:lang w:bidi="es-ES"/>
        </w:rPr>
      </w:pPr>
      <w:r w:rsidRPr="006B709B">
        <w:rPr>
          <w:rFonts w:ascii="Calibri" w:hAnsi="Calibri" w:cstheme="minorHAnsi"/>
          <w:b/>
          <w:i/>
          <w:color w:val="2D87A7" w:themeColor="accent3" w:themeShade="BF"/>
          <w:sz w:val="18"/>
          <w:szCs w:val="18"/>
          <w:lang w:bidi="es-ES"/>
        </w:rPr>
        <w:t>Se entiende por proyecto nacional aquel proyecto que se ejecuta y tiene impacto directo en más de una región del país. Máximo de financiamiento de $10.000.000.</w:t>
      </w:r>
    </w:p>
    <w:p w14:paraId="40E5D431" w14:textId="77777777" w:rsidR="00672A52" w:rsidRPr="006C57B7" w:rsidRDefault="00672A52" w:rsidP="00672A52">
      <w:pPr>
        <w:rPr>
          <w:rFonts w:ascii="Calibri" w:hAnsi="Calibri" w:cstheme="minorHAnsi"/>
          <w:b/>
          <w:sz w:val="18"/>
          <w:szCs w:val="18"/>
        </w:rPr>
      </w:pPr>
    </w:p>
    <w:tbl>
      <w:tblPr>
        <w:tblStyle w:val="Tabladelista3-nfasis61"/>
        <w:tblW w:w="5000" w:type="pct"/>
        <w:tblLook w:val="04A0" w:firstRow="1" w:lastRow="0" w:firstColumn="1" w:lastColumn="0" w:noHBand="0" w:noVBand="1"/>
      </w:tblPr>
      <w:tblGrid>
        <w:gridCol w:w="2520"/>
        <w:gridCol w:w="1983"/>
        <w:gridCol w:w="1985"/>
        <w:gridCol w:w="2566"/>
      </w:tblGrid>
      <w:tr w:rsidR="00672A52" w:rsidRPr="006C57B7" w14:paraId="360173E1" w14:textId="77777777" w:rsidTr="006A6D22">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1392" w:type="pct"/>
            <w:tcBorders>
              <w:bottom w:val="single" w:sz="4" w:space="0" w:color="8EC0C1" w:themeColor="accent6"/>
            </w:tcBorders>
            <w:shd w:val="clear" w:color="auto" w:fill="auto"/>
            <w:vAlign w:val="center"/>
          </w:tcPr>
          <w:p w14:paraId="4C0A441A"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color w:val="2D87A7" w:themeColor="accent3" w:themeShade="BF"/>
                <w:sz w:val="18"/>
                <w:szCs w:val="18"/>
                <w:lang w:eastAsia="es-CL"/>
              </w:rPr>
              <w:t>TIPO DE PROYECTO</w:t>
            </w:r>
          </w:p>
        </w:tc>
        <w:tc>
          <w:tcPr>
            <w:tcW w:w="1095" w:type="pct"/>
            <w:vAlign w:val="center"/>
          </w:tcPr>
          <w:p w14:paraId="40E36D4A"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9D6E30">
              <w:rPr>
                <w:rFonts w:ascii="Calibri" w:hAnsi="Calibri" w:cstheme="minorHAnsi"/>
                <w:sz w:val="18"/>
                <w:szCs w:val="18"/>
                <w:lang w:eastAsia="es-CL"/>
              </w:rPr>
            </w:r>
            <w:r w:rsidR="009D6E30">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Local</w:t>
            </w:r>
          </w:p>
        </w:tc>
        <w:tc>
          <w:tcPr>
            <w:tcW w:w="1096" w:type="pct"/>
            <w:vAlign w:val="center"/>
          </w:tcPr>
          <w:p w14:paraId="6FE49389"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9D6E30">
              <w:rPr>
                <w:rFonts w:ascii="Calibri" w:hAnsi="Calibri" w:cstheme="minorHAnsi"/>
                <w:sz w:val="18"/>
                <w:szCs w:val="18"/>
                <w:lang w:eastAsia="es-CL"/>
              </w:rPr>
            </w:r>
            <w:r w:rsidR="009D6E30">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Regional</w:t>
            </w:r>
          </w:p>
        </w:tc>
        <w:tc>
          <w:tcPr>
            <w:tcW w:w="1418" w:type="pct"/>
            <w:vAlign w:val="center"/>
          </w:tcPr>
          <w:p w14:paraId="2EFCDEF0"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9D6E30">
              <w:rPr>
                <w:rFonts w:ascii="Calibri" w:hAnsi="Calibri" w:cstheme="minorHAnsi"/>
                <w:sz w:val="18"/>
                <w:szCs w:val="18"/>
                <w:lang w:eastAsia="es-CL"/>
              </w:rPr>
            </w:r>
            <w:r w:rsidR="009D6E30">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Nacional</w:t>
            </w:r>
          </w:p>
        </w:tc>
      </w:tr>
    </w:tbl>
    <w:p w14:paraId="2B86CCF7" w14:textId="77777777" w:rsidR="00672A52" w:rsidRPr="006C57B7" w:rsidRDefault="00672A52" w:rsidP="00672A52">
      <w:pPr>
        <w:rPr>
          <w:rFonts w:ascii="Calibri" w:hAnsi="Calibri" w:cstheme="minorHAnsi"/>
          <w:b/>
          <w:color w:val="1F2D29" w:themeColor="text2"/>
          <w:sz w:val="18"/>
          <w:szCs w:val="18"/>
        </w:rPr>
      </w:pPr>
    </w:p>
    <w:p w14:paraId="6D71DE4B" w14:textId="0E23C43A" w:rsidR="00672A52" w:rsidRPr="006A6D2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TEMÁTICA DEL PROYECTO</w:t>
      </w:r>
    </w:p>
    <w:p w14:paraId="4469D6C9" w14:textId="77777777" w:rsidR="00672A52" w:rsidRPr="006C57B7" w:rsidRDefault="00672A52" w:rsidP="00672A52">
      <w:pPr>
        <w:jc w:val="both"/>
        <w:rPr>
          <w:rFonts w:ascii="Calibri" w:hAnsi="Calibri" w:cstheme="minorHAnsi"/>
          <w:color w:val="A79131" w:themeColor="accent4" w:themeShade="BF"/>
          <w:sz w:val="18"/>
          <w:szCs w:val="18"/>
        </w:rPr>
      </w:pPr>
    </w:p>
    <w:p w14:paraId="5F3AE162" w14:textId="53A8AACF" w:rsidR="00672A52" w:rsidRPr="006B709B" w:rsidRDefault="00672A52" w:rsidP="00672A52">
      <w:pPr>
        <w:jc w:val="both"/>
        <w:rPr>
          <w:rFonts w:ascii="Calibri" w:hAnsi="Calibri" w:cstheme="minorHAnsi"/>
          <w:i/>
          <w:color w:val="2D87A7" w:themeColor="accent3" w:themeShade="BF"/>
          <w:sz w:val="18"/>
          <w:szCs w:val="18"/>
          <w:lang w:bidi="es-ES"/>
        </w:rPr>
      </w:pPr>
      <w:r w:rsidRPr="006B709B">
        <w:rPr>
          <w:rFonts w:ascii="Calibri" w:hAnsi="Calibri" w:cstheme="minorHAnsi"/>
          <w:b/>
          <w:i/>
          <w:color w:val="2D87A7" w:themeColor="accent3" w:themeShade="BF"/>
          <w:sz w:val="18"/>
          <w:szCs w:val="18"/>
          <w:lang w:bidi="es-ES"/>
        </w:rPr>
        <w:t>a) Fortalecimiento de organizaciones de interés público:</w:t>
      </w:r>
      <w:r w:rsidRPr="006B709B">
        <w:rPr>
          <w:rFonts w:ascii="Calibri" w:hAnsi="Calibri" w:cstheme="minorHAnsi"/>
          <w:i/>
          <w:color w:val="2D87A7" w:themeColor="accent3" w:themeShade="BF"/>
          <w:sz w:val="18"/>
          <w:szCs w:val="18"/>
          <w:lang w:bidi="es-ES"/>
        </w:rPr>
        <w:t xml:space="preserve"> Proyectos cuyo objetivo es mejorar y/o desarrollar las capacidades y conocimientos de las personas integrantes de las organizaciones, en aspectos relevantes para su funcionamiento, autonomía y creación de redes sociales (a nivel local, regional o nacional). Comprenden esta categoría cursos de capacitación, talleres, iniciativas de comunicación, proyectos asociativos entre organizaciones, acciones de etnificación, prácticas ceremoniales y caracterización de sitios ancestrales u otras iniciativas dirigidas a fortalecer la organización. </w:t>
      </w:r>
    </w:p>
    <w:p w14:paraId="01D05A31" w14:textId="37305138" w:rsidR="00672A52" w:rsidRPr="006B709B" w:rsidRDefault="00672A52" w:rsidP="00672A52">
      <w:pPr>
        <w:jc w:val="both"/>
        <w:rPr>
          <w:rFonts w:ascii="Calibri" w:hAnsi="Calibri" w:cstheme="minorHAnsi"/>
          <w:i/>
          <w:color w:val="2D87A7" w:themeColor="accent3" w:themeShade="BF"/>
          <w:sz w:val="18"/>
          <w:szCs w:val="18"/>
          <w:lang w:bidi="es-ES"/>
        </w:rPr>
      </w:pPr>
      <w:r w:rsidRPr="006B709B">
        <w:rPr>
          <w:rFonts w:ascii="Calibri" w:hAnsi="Calibri" w:cstheme="minorHAnsi"/>
          <w:b/>
          <w:i/>
          <w:color w:val="2D87A7" w:themeColor="accent3" w:themeShade="BF"/>
          <w:sz w:val="18"/>
          <w:szCs w:val="18"/>
          <w:lang w:bidi="es-ES"/>
        </w:rPr>
        <w:t xml:space="preserve">b) Fortalecimiento a la comunidad: </w:t>
      </w:r>
      <w:r w:rsidRPr="006B709B">
        <w:rPr>
          <w:rFonts w:ascii="Calibri" w:hAnsi="Calibri" w:cstheme="minorHAnsi"/>
          <w:i/>
          <w:color w:val="2D87A7" w:themeColor="accent3" w:themeShade="BF"/>
          <w:sz w:val="18"/>
          <w:szCs w:val="18"/>
          <w:lang w:bidi="es-ES"/>
        </w:rPr>
        <w:t>Proyectos cuyo objetivo es fortalecer a nivel local, regional y nacional— las comunidades que son atendidas directamente por las organizaciones, entregándoles conocimientos y herramientas relacionadas con el quehacer de la organización. Se pretende que las capacidades adquiridas puedan ser puestas a disposición de la comunidad, ejerciendo acciones que favorezcan el bien común y cuyo impacto contribuya a la resolución de sus problemas y atienda necesidades no cubiertas. Como ejemplo de acciones están los cursos de capacitación, talleres, actividades de incidencia pública, entre otros.</w:t>
      </w:r>
    </w:p>
    <w:tbl>
      <w:tblPr>
        <w:tblStyle w:val="Tabladelista3-nfasis61"/>
        <w:tblW w:w="5000" w:type="pct"/>
        <w:tblLook w:val="04A0" w:firstRow="1" w:lastRow="0" w:firstColumn="1" w:lastColumn="0" w:noHBand="0" w:noVBand="1"/>
      </w:tblPr>
      <w:tblGrid>
        <w:gridCol w:w="2399"/>
        <w:gridCol w:w="6655"/>
      </w:tblGrid>
      <w:tr w:rsidR="006B709B" w:rsidRPr="006C57B7" w14:paraId="56FBCBE0" w14:textId="77777777" w:rsidTr="006B709B">
        <w:trPr>
          <w:cnfStyle w:val="100000000000" w:firstRow="1" w:lastRow="0" w:firstColumn="0" w:lastColumn="0" w:oddVBand="0" w:evenVBand="0" w:oddHBand="0" w:evenHBand="0" w:firstRowFirstColumn="0" w:firstRowLastColumn="0" w:lastRowFirstColumn="0" w:lastRowLastColumn="0"/>
          <w:trHeight w:val="1033"/>
        </w:trPr>
        <w:tc>
          <w:tcPr>
            <w:cnfStyle w:val="001000000100" w:firstRow="0" w:lastRow="0" w:firstColumn="1" w:lastColumn="0" w:oddVBand="0" w:evenVBand="0" w:oddHBand="0" w:evenHBand="0" w:firstRowFirstColumn="1" w:firstRowLastColumn="0" w:lastRowFirstColumn="0" w:lastRowLastColumn="0"/>
            <w:tcW w:w="1325" w:type="pct"/>
            <w:tcBorders>
              <w:bottom w:val="single" w:sz="4" w:space="0" w:color="8EC0C1"/>
            </w:tcBorders>
            <w:shd w:val="clear" w:color="auto" w:fill="auto"/>
            <w:vAlign w:val="center"/>
          </w:tcPr>
          <w:p w14:paraId="3120AB25" w14:textId="77777777" w:rsidR="00672A52" w:rsidRPr="006B709B" w:rsidRDefault="00672A52" w:rsidP="006C57B7">
            <w:pPr>
              <w:rPr>
                <w:rFonts w:ascii="Calibri" w:hAnsi="Calibri" w:cstheme="minorHAnsi"/>
                <w:sz w:val="18"/>
                <w:szCs w:val="18"/>
                <w:lang w:eastAsia="es-CL"/>
              </w:rPr>
            </w:pPr>
            <w:r w:rsidRPr="006B709B">
              <w:rPr>
                <w:rFonts w:ascii="Calibri" w:hAnsi="Calibri" w:cstheme="minorHAnsi"/>
                <w:color w:val="2D87A7" w:themeColor="accent3" w:themeShade="BF"/>
                <w:sz w:val="18"/>
                <w:szCs w:val="18"/>
                <w:lang w:eastAsia="es-CL"/>
              </w:rPr>
              <w:t>TEMÁTICA DEL PROYECTO</w:t>
            </w:r>
          </w:p>
        </w:tc>
        <w:tc>
          <w:tcPr>
            <w:tcW w:w="3675" w:type="pct"/>
            <w:vAlign w:val="center"/>
          </w:tcPr>
          <w:p w14:paraId="4D527DC3"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9D6E30">
              <w:rPr>
                <w:rFonts w:ascii="Calibri" w:hAnsi="Calibri" w:cstheme="minorHAnsi"/>
                <w:sz w:val="18"/>
                <w:szCs w:val="18"/>
                <w:lang w:eastAsia="es-CL"/>
              </w:rPr>
            </w:r>
            <w:r w:rsidR="009D6E30">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Fortalecimiento de organizaciones de interés público</w:t>
            </w:r>
          </w:p>
          <w:p w14:paraId="70AF9214"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9D6E30">
              <w:rPr>
                <w:rFonts w:ascii="Calibri" w:hAnsi="Calibri" w:cstheme="minorHAnsi"/>
                <w:sz w:val="18"/>
                <w:szCs w:val="18"/>
                <w:lang w:eastAsia="es-CL"/>
              </w:rPr>
            </w:r>
            <w:r w:rsidR="009D6E30">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Fortalecimiento a la comunidad</w:t>
            </w:r>
          </w:p>
          <w:p w14:paraId="1A840D38" w14:textId="0C35DF1D" w:rsidR="00672A52" w:rsidRPr="006C57B7" w:rsidRDefault="00672A52" w:rsidP="00F125E5">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14C92280" w14:textId="77777777" w:rsidR="00672A52" w:rsidRPr="006C57B7" w:rsidRDefault="00672A52" w:rsidP="00672A52">
      <w:pPr>
        <w:rPr>
          <w:rFonts w:ascii="Calibri" w:hAnsi="Calibri" w:cstheme="minorHAnsi"/>
          <w:sz w:val="18"/>
          <w:szCs w:val="18"/>
        </w:rPr>
      </w:pPr>
    </w:p>
    <w:p w14:paraId="5FA5B251" w14:textId="77777777" w:rsidR="00672A52" w:rsidRDefault="00672A52" w:rsidP="00672A52">
      <w:pPr>
        <w:rPr>
          <w:rFonts w:ascii="Calibri" w:hAnsi="Calibri" w:cstheme="minorHAnsi"/>
          <w:b/>
          <w:i/>
          <w:color w:val="A79131" w:themeColor="accent4" w:themeShade="BF"/>
          <w:sz w:val="18"/>
          <w:szCs w:val="18"/>
          <w:lang w:bidi="es-ES"/>
        </w:rPr>
      </w:pPr>
    </w:p>
    <w:p w14:paraId="08AD9C65" w14:textId="77777777" w:rsidR="006A6D22" w:rsidRDefault="006A6D22" w:rsidP="00672A52">
      <w:pPr>
        <w:rPr>
          <w:rFonts w:ascii="Calibri" w:hAnsi="Calibri" w:cstheme="minorHAnsi"/>
          <w:b/>
          <w:i/>
          <w:color w:val="A79131" w:themeColor="accent4" w:themeShade="BF"/>
          <w:sz w:val="18"/>
          <w:szCs w:val="18"/>
          <w:lang w:bidi="es-ES"/>
        </w:rPr>
      </w:pPr>
    </w:p>
    <w:p w14:paraId="07559654" w14:textId="0D2BA523" w:rsidR="006A6D22" w:rsidRDefault="006A6D22">
      <w:pPr>
        <w:rPr>
          <w:rFonts w:ascii="Calibri" w:hAnsi="Calibri" w:cstheme="minorHAnsi"/>
          <w:sz w:val="18"/>
          <w:szCs w:val="18"/>
        </w:rPr>
      </w:pPr>
      <w:r>
        <w:rPr>
          <w:rFonts w:ascii="Calibri" w:hAnsi="Calibri" w:cstheme="minorHAnsi"/>
          <w:sz w:val="18"/>
          <w:szCs w:val="18"/>
        </w:rPr>
        <w:br w:type="page"/>
      </w:r>
    </w:p>
    <w:p w14:paraId="5E6AEECE" w14:textId="1CAD3867" w:rsidR="006A6D22" w:rsidRPr="006C57B7" w:rsidRDefault="006A6D22" w:rsidP="00672A52">
      <w:pPr>
        <w:rPr>
          <w:rFonts w:ascii="Calibri" w:hAnsi="Calibri" w:cstheme="minorHAnsi"/>
          <w:sz w:val="18"/>
          <w:szCs w:val="18"/>
        </w:rPr>
      </w:pPr>
      <w:r w:rsidRPr="006A6D22">
        <w:rPr>
          <w:rFonts w:ascii="Calibri" w:hAnsi="Calibri" w:cstheme="minorHAnsi"/>
          <w:b/>
          <w:color w:val="8EC0C1" w:themeColor="accent6"/>
          <w:sz w:val="24"/>
          <w:szCs w:val="24"/>
        </w:rPr>
        <w:lastRenderedPageBreak/>
        <w:t>BONIFICACIONES</w:t>
      </w:r>
    </w:p>
    <w:tbl>
      <w:tblPr>
        <w:tblStyle w:val="Tabladelista3-nfasis61"/>
        <w:tblW w:w="5000" w:type="pct"/>
        <w:tblLook w:val="04A0" w:firstRow="1" w:lastRow="0" w:firstColumn="1" w:lastColumn="0" w:noHBand="0" w:noVBand="1"/>
      </w:tblPr>
      <w:tblGrid>
        <w:gridCol w:w="2519"/>
        <w:gridCol w:w="6535"/>
      </w:tblGrid>
      <w:tr w:rsidR="00672A52" w:rsidRPr="006C57B7" w14:paraId="21726404" w14:textId="77777777" w:rsidTr="009D6E30">
        <w:trPr>
          <w:cnfStyle w:val="100000000000" w:firstRow="1" w:lastRow="0" w:firstColumn="0" w:lastColumn="0" w:oddVBand="0" w:evenVBand="0" w:oddHBand="0" w:evenHBand="0" w:firstRowFirstColumn="0" w:firstRowLastColumn="0" w:lastRowFirstColumn="0" w:lastRowLastColumn="0"/>
          <w:trHeight w:val="578"/>
        </w:trPr>
        <w:tc>
          <w:tcPr>
            <w:cnfStyle w:val="001000000100" w:firstRow="0" w:lastRow="0" w:firstColumn="1" w:lastColumn="0" w:oddVBand="0" w:evenVBand="0" w:oddHBand="0" w:evenHBand="0" w:firstRowFirstColumn="1" w:firstRowLastColumn="0" w:lastRowFirstColumn="0" w:lastRowLastColumn="0"/>
            <w:tcW w:w="1391" w:type="pct"/>
            <w:vAlign w:val="center"/>
          </w:tcPr>
          <w:p w14:paraId="72B6C1CA" w14:textId="77777777" w:rsidR="00672A52" w:rsidRPr="006C57B7" w:rsidRDefault="00672A52" w:rsidP="006C57B7">
            <w:pPr>
              <w:rPr>
                <w:rFonts w:ascii="Calibri" w:hAnsi="Calibri" w:cstheme="minorHAnsi"/>
                <w:b w:val="0"/>
                <w:sz w:val="18"/>
                <w:szCs w:val="18"/>
                <w:lang w:eastAsia="es-CL"/>
              </w:rPr>
            </w:pPr>
            <w:r w:rsidRPr="006C57B7">
              <w:rPr>
                <w:rFonts w:ascii="Calibri" w:hAnsi="Calibri" w:cstheme="minorHAnsi"/>
                <w:b w:val="0"/>
                <w:sz w:val="18"/>
                <w:szCs w:val="18"/>
                <w:lang w:eastAsia="es-CL"/>
              </w:rPr>
              <w:t>BONIFICACIÓN</w:t>
            </w:r>
          </w:p>
        </w:tc>
        <w:tc>
          <w:tcPr>
            <w:tcW w:w="3609" w:type="pct"/>
            <w:vAlign w:val="center"/>
          </w:tcPr>
          <w:p w14:paraId="33E099B0" w14:textId="58B311A8"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Inclusión</w:t>
            </w:r>
          </w:p>
          <w:p w14:paraId="0C06866B" w14:textId="7DF8B9AD"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r>
            <w:r>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Pueblos Originarios</w:t>
            </w:r>
          </w:p>
          <w:p w14:paraId="5EF361FD" w14:textId="3840DC6F"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r>
            <w:r>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Personas en situación de discapacidad</w:t>
            </w:r>
          </w:p>
          <w:p w14:paraId="3A031ECC" w14:textId="081F32B3"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r>
            <w:r>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VIH</w:t>
            </w:r>
          </w:p>
          <w:p w14:paraId="24C14390" w14:textId="69B8ED02" w:rsidR="009D6E30"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r>
            <w:r>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Enfoque de género</w:t>
            </w:r>
          </w:p>
          <w:p w14:paraId="2549C1C8" w14:textId="77777777" w:rsidR="009D6E30" w:rsidRPr="006C57B7"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2CD921B" w14:textId="4008C038" w:rsidR="00672A52"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Medio Ambiente</w:t>
            </w:r>
          </w:p>
          <w:p w14:paraId="6D3D6323" w14:textId="014D6437"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r>
            <w:r>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Reciclaje y reutilización</w:t>
            </w:r>
          </w:p>
          <w:p w14:paraId="23406E36" w14:textId="49CD6827"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r>
            <w:r>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Cambio climático</w:t>
            </w:r>
          </w:p>
          <w:p w14:paraId="79D0DD1D" w14:textId="4D860F8C"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r>
            <w:r>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sidRPr="009D6E30">
              <w:rPr>
                <w:rFonts w:ascii="Calibri" w:hAnsi="Calibri" w:cstheme="minorHAnsi"/>
                <w:sz w:val="18"/>
                <w:szCs w:val="18"/>
                <w:lang w:eastAsia="es-CL"/>
              </w:rPr>
              <w:t>Formación y/o Capacitación en Materia Ambienta</w:t>
            </w:r>
          </w:p>
          <w:p w14:paraId="5CBF9705" w14:textId="615159BB" w:rsidR="009D6E30"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Pr>
                <w:rFonts w:ascii="Calibri" w:hAnsi="Calibri" w:cstheme="minorHAnsi"/>
                <w:sz w:val="18"/>
                <w:szCs w:val="18"/>
                <w:lang w:eastAsia="es-CL"/>
              </w:rPr>
              <w:t xml:space="preserve">       </w:t>
            </w: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r>
            <w:r>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sidRPr="009D6E30">
              <w:rPr>
                <w:rFonts w:ascii="Calibri" w:hAnsi="Calibri" w:cstheme="minorHAnsi"/>
                <w:sz w:val="18"/>
                <w:szCs w:val="18"/>
                <w:lang w:eastAsia="es-CL"/>
              </w:rPr>
              <w:t>Gestión Recursos Naturales y Biodiversidad</w:t>
            </w:r>
          </w:p>
          <w:p w14:paraId="6147FAEE" w14:textId="77777777" w:rsidR="009D6E30" w:rsidRPr="006C57B7" w:rsidRDefault="009D6E30" w:rsidP="009D6E30">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102E6E5" w14:textId="77777777" w:rsidR="006A6D22" w:rsidRDefault="006A6D22" w:rsidP="00672A52">
      <w:pPr>
        <w:pStyle w:val="Textoindependiente"/>
        <w:spacing w:before="22"/>
        <w:ind w:right="-93"/>
        <w:rPr>
          <w:rFonts w:cstheme="minorHAnsi"/>
          <w:b/>
          <w:color w:val="A79131" w:themeColor="accent4" w:themeShade="BF"/>
          <w:sz w:val="24"/>
          <w:szCs w:val="24"/>
        </w:rPr>
      </w:pPr>
    </w:p>
    <w:p w14:paraId="4021E480" w14:textId="77777777" w:rsidR="00672A52" w:rsidRPr="006A6D22" w:rsidRDefault="00672A52" w:rsidP="00672A52">
      <w:pPr>
        <w:pStyle w:val="Textoindependiente"/>
        <w:spacing w:before="22"/>
        <w:ind w:right="-93"/>
        <w:rPr>
          <w:rFonts w:cstheme="minorHAnsi"/>
          <w:b/>
          <w:color w:val="8EC0C1" w:themeColor="accent6"/>
          <w:sz w:val="24"/>
          <w:szCs w:val="24"/>
        </w:rPr>
      </w:pPr>
      <w:r w:rsidRPr="006A6D22">
        <w:rPr>
          <w:rFonts w:cstheme="minorHAnsi"/>
          <w:b/>
          <w:color w:val="8EC0C1" w:themeColor="accent6"/>
          <w:sz w:val="24"/>
          <w:szCs w:val="24"/>
        </w:rPr>
        <w:t xml:space="preserve">FORMULACIÓN TÉCNICA DEL PROYECTO </w:t>
      </w:r>
    </w:p>
    <w:p w14:paraId="6F47EA7F" w14:textId="77777777" w:rsidR="00672A52" w:rsidRPr="006C57B7" w:rsidRDefault="00672A52" w:rsidP="00672A52">
      <w:pPr>
        <w:rPr>
          <w:rFonts w:ascii="Calibri" w:hAnsi="Calibri" w:cstheme="minorHAnsi"/>
          <w:sz w:val="18"/>
          <w:szCs w:val="18"/>
        </w:rPr>
      </w:pPr>
    </w:p>
    <w:tbl>
      <w:tblPr>
        <w:tblStyle w:val="Tabladelista3-nfasis61"/>
        <w:tblW w:w="5000" w:type="pct"/>
        <w:tblLook w:val="04A0" w:firstRow="1" w:lastRow="0" w:firstColumn="1" w:lastColumn="0" w:noHBand="0" w:noVBand="1"/>
      </w:tblPr>
      <w:tblGrid>
        <w:gridCol w:w="2490"/>
        <w:gridCol w:w="6564"/>
      </w:tblGrid>
      <w:tr w:rsidR="00672A52" w:rsidRPr="006C57B7" w14:paraId="150B9D5C" w14:textId="77777777" w:rsidTr="009D6E30">
        <w:trPr>
          <w:cnfStyle w:val="100000000000" w:firstRow="1" w:lastRow="0" w:firstColumn="0" w:lastColumn="0" w:oddVBand="0" w:evenVBand="0" w:oddHBand="0" w:evenHBand="0" w:firstRowFirstColumn="0" w:firstRowLastColumn="0" w:lastRowFirstColumn="0" w:lastRowLastColumn="0"/>
          <w:trHeight w:val="1371"/>
        </w:trPr>
        <w:tc>
          <w:tcPr>
            <w:cnfStyle w:val="001000000100" w:firstRow="0" w:lastRow="0" w:firstColumn="1" w:lastColumn="0" w:oddVBand="0" w:evenVBand="0" w:oddHBand="0" w:evenHBand="0" w:firstRowFirstColumn="1" w:firstRowLastColumn="0" w:lastRowFirstColumn="0" w:lastRowLastColumn="0"/>
            <w:tcW w:w="5000" w:type="pct"/>
            <w:gridSpan w:val="2"/>
            <w:vAlign w:val="center"/>
          </w:tcPr>
          <w:p w14:paraId="34FC0ED6"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RESUMEN EJECUTIVO</w:t>
            </w:r>
          </w:p>
          <w:p w14:paraId="071070CB" w14:textId="77777777" w:rsidR="009D6E30" w:rsidRPr="009D6E30" w:rsidRDefault="009D6E30" w:rsidP="009D6E30">
            <w:pPr>
              <w:rPr>
                <w:rFonts w:ascii="Calibri" w:hAnsi="Calibri" w:cstheme="minorHAnsi"/>
                <w:b w:val="0"/>
                <w:bCs w:val="0"/>
                <w:i/>
                <w:sz w:val="18"/>
                <w:szCs w:val="18"/>
                <w:lang w:val="es-MX"/>
              </w:rPr>
            </w:pPr>
            <w:r w:rsidRPr="009D6E30">
              <w:rPr>
                <w:rFonts w:ascii="Calibri" w:hAnsi="Calibri" w:cstheme="minorHAnsi"/>
                <w:bCs w:val="0"/>
                <w:sz w:val="18"/>
                <w:szCs w:val="18"/>
                <w:lang w:val="es-MX"/>
              </w:rPr>
              <w:t>¿Qué se quiere realizar?</w:t>
            </w:r>
            <w:r w:rsidRPr="009D6E30">
              <w:rPr>
                <w:rFonts w:ascii="Calibri" w:hAnsi="Calibri" w:cstheme="minorHAnsi"/>
                <w:b w:val="0"/>
                <w:bCs w:val="0"/>
                <w:i/>
                <w:sz w:val="18"/>
                <w:szCs w:val="18"/>
                <w:lang w:val="es-MX"/>
              </w:rPr>
              <w:t xml:space="preserve"> </w:t>
            </w:r>
          </w:p>
          <w:p w14:paraId="1CC3D61E" w14:textId="77777777" w:rsidR="009D6E30" w:rsidRPr="009D6E30" w:rsidRDefault="009D6E30" w:rsidP="009D6E30">
            <w:pPr>
              <w:rPr>
                <w:rFonts w:ascii="Calibri" w:hAnsi="Calibri" w:cstheme="minorHAnsi"/>
                <w:b w:val="0"/>
                <w:bCs w:val="0"/>
                <w:i/>
                <w:sz w:val="18"/>
                <w:szCs w:val="18"/>
                <w:lang w:val="es-MX"/>
              </w:rPr>
            </w:pPr>
            <w:r w:rsidRPr="009D6E30">
              <w:rPr>
                <w:rFonts w:ascii="Calibri" w:hAnsi="Calibri" w:cstheme="minorHAnsi"/>
                <w:bCs w:val="0"/>
                <w:sz w:val="18"/>
                <w:szCs w:val="18"/>
                <w:lang w:val="es-MX"/>
              </w:rPr>
              <w:t>¿Por qué se quiere realizar el proyecto?</w:t>
            </w:r>
          </w:p>
          <w:p w14:paraId="6B1B65CB" w14:textId="55646391" w:rsidR="009D6E30" w:rsidRPr="009D6E30" w:rsidRDefault="009D6E30" w:rsidP="006C57B7">
            <w:pPr>
              <w:rPr>
                <w:rFonts w:ascii="Calibri" w:hAnsi="Calibri" w:cstheme="minorHAnsi"/>
                <w:bCs w:val="0"/>
                <w:sz w:val="18"/>
                <w:szCs w:val="18"/>
                <w:lang w:val="es-MX"/>
              </w:rPr>
            </w:pPr>
            <w:r w:rsidRPr="009D6E30">
              <w:rPr>
                <w:rFonts w:ascii="Calibri" w:hAnsi="Calibri" w:cstheme="minorHAnsi"/>
                <w:bCs w:val="0"/>
                <w:sz w:val="18"/>
                <w:szCs w:val="18"/>
                <w:lang w:val="es-MX"/>
              </w:rPr>
              <w:t>¿Qué resultados se esperan alcanzar con la ejecución del proyecto?</w:t>
            </w:r>
          </w:p>
          <w:p w14:paraId="45C7977E" w14:textId="1D8F6150" w:rsidR="00672A52" w:rsidRPr="006C57B7" w:rsidRDefault="003F63ED" w:rsidP="006C57B7">
            <w:pPr>
              <w:rPr>
                <w:rFonts w:ascii="Calibri" w:hAnsi="Calibri" w:cstheme="minorHAnsi"/>
                <w:b w:val="0"/>
                <w:sz w:val="18"/>
                <w:szCs w:val="18"/>
              </w:rPr>
            </w:pPr>
            <w:r w:rsidRPr="009D6E30">
              <w:rPr>
                <w:rFonts w:ascii="Calibri" w:hAnsi="Calibri" w:cstheme="minorHAnsi"/>
                <w:b w:val="0"/>
                <w:bCs w:val="0"/>
                <w:sz w:val="18"/>
                <w:szCs w:val="18"/>
                <w:lang w:val="es-MX"/>
              </w:rPr>
              <w:t>Extensión máxima: 4</w:t>
            </w:r>
            <w:r w:rsidR="00672A52" w:rsidRPr="009D6E30">
              <w:rPr>
                <w:rFonts w:ascii="Calibri" w:hAnsi="Calibri" w:cstheme="minorHAnsi"/>
                <w:b w:val="0"/>
                <w:bCs w:val="0"/>
                <w:sz w:val="18"/>
                <w:szCs w:val="18"/>
                <w:lang w:val="es-MX"/>
              </w:rPr>
              <w:t>.000 caracteres</w:t>
            </w:r>
          </w:p>
        </w:tc>
      </w:tr>
      <w:tr w:rsidR="009D6E30" w:rsidRPr="006C57B7" w14:paraId="65F260EE" w14:textId="77777777" w:rsidTr="006B709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375" w:type="pct"/>
            <w:tcBorders>
              <w:bottom w:val="single" w:sz="4" w:space="0" w:color="8EC0C1"/>
            </w:tcBorders>
            <w:vAlign w:val="center"/>
          </w:tcPr>
          <w:p w14:paraId="6F3BC4AB" w14:textId="77777777" w:rsidR="009D6E30" w:rsidRPr="006C57B7" w:rsidRDefault="009D6E30" w:rsidP="006C57B7">
            <w:pPr>
              <w:rPr>
                <w:rFonts w:ascii="Calibri" w:hAnsi="Calibri" w:cstheme="minorHAnsi"/>
                <w:b w:val="0"/>
                <w:bCs w:val="0"/>
                <w:i/>
                <w:color w:val="FF0000"/>
                <w:sz w:val="18"/>
                <w:szCs w:val="18"/>
                <w:lang w:val="es-MX"/>
              </w:rPr>
            </w:pPr>
          </w:p>
        </w:tc>
        <w:tc>
          <w:tcPr>
            <w:tcW w:w="3625" w:type="pct"/>
            <w:tcBorders>
              <w:bottom w:val="single" w:sz="4" w:space="0" w:color="8EC0C1"/>
            </w:tcBorders>
            <w:vAlign w:val="center"/>
          </w:tcPr>
          <w:p w14:paraId="3E3159EF" w14:textId="77777777" w:rsidR="009D6E30" w:rsidRDefault="009D6E30"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06540044"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F9AED65"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5921A7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610E8B8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060C2971"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1B9E94A4"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DB92116"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23703BD"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03972CB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99B7E7C"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D504D9D"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62F4D73E"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05ABB69F" w14:textId="77777777" w:rsidR="00672A52" w:rsidRPr="006C57B7" w:rsidRDefault="00672A52" w:rsidP="00672A52">
      <w:pPr>
        <w:rPr>
          <w:rFonts w:ascii="Calibri" w:hAnsi="Calibri" w:cstheme="minorHAnsi"/>
          <w:b/>
          <w:sz w:val="18"/>
          <w:szCs w:val="18"/>
        </w:rPr>
      </w:pPr>
    </w:p>
    <w:tbl>
      <w:tblPr>
        <w:tblStyle w:val="Tabladelista3-nfasis61"/>
        <w:tblW w:w="5000" w:type="pct"/>
        <w:tblLook w:val="04A0" w:firstRow="1" w:lastRow="0" w:firstColumn="1" w:lastColumn="0" w:noHBand="0" w:noVBand="1"/>
      </w:tblPr>
      <w:tblGrid>
        <w:gridCol w:w="9054"/>
      </w:tblGrid>
      <w:tr w:rsidR="00672A52" w:rsidRPr="006C57B7" w14:paraId="0E69AACF" w14:textId="77777777" w:rsidTr="006C57B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vAlign w:val="center"/>
          </w:tcPr>
          <w:p w14:paraId="2789B5E0"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DIAGNÓSTICO</w:t>
            </w:r>
          </w:p>
          <w:p w14:paraId="69130A1F" w14:textId="77777777" w:rsidR="00672A52" w:rsidRPr="006C57B7" w:rsidRDefault="00672A52" w:rsidP="006C57B7">
            <w:pPr>
              <w:rPr>
                <w:rFonts w:ascii="Calibri" w:hAnsi="Calibri" w:cstheme="minorHAnsi"/>
                <w:bCs w:val="0"/>
                <w:sz w:val="18"/>
                <w:szCs w:val="18"/>
                <w:lang w:val="es-MX"/>
              </w:rPr>
            </w:pPr>
            <w:r w:rsidRPr="006C57B7">
              <w:rPr>
                <w:rFonts w:ascii="Calibri" w:hAnsi="Calibri" w:cstheme="minorHAnsi"/>
                <w:bCs w:val="0"/>
                <w:sz w:val="18"/>
                <w:szCs w:val="18"/>
                <w:lang w:val="es-MX"/>
              </w:rPr>
              <w:t>Describa la situación y/o problema que aborda el proyecto, es decir, la situación actual de los beneficiarios del proyecto y los antecedentes claves para comprender el problema, sus causas y consecuencias.</w:t>
            </w:r>
          </w:p>
          <w:p w14:paraId="1A782680" w14:textId="66181546" w:rsidR="00672A52" w:rsidRPr="006C57B7" w:rsidRDefault="003F63ED" w:rsidP="006C57B7">
            <w:pPr>
              <w:pStyle w:val="Prrafodelista"/>
              <w:ind w:left="0"/>
              <w:rPr>
                <w:rFonts w:ascii="Calibri" w:hAnsi="Calibri" w:cstheme="minorHAnsi"/>
                <w:bCs w:val="0"/>
                <w:sz w:val="18"/>
                <w:szCs w:val="18"/>
                <w:lang w:val="es-MX"/>
              </w:rPr>
            </w:pPr>
            <w:r>
              <w:rPr>
                <w:rFonts w:ascii="Calibri" w:hAnsi="Calibri" w:cstheme="minorHAnsi"/>
                <w:b w:val="0"/>
                <w:bCs w:val="0"/>
                <w:i/>
                <w:sz w:val="18"/>
                <w:szCs w:val="18"/>
                <w:lang w:val="es-MX"/>
              </w:rPr>
              <w:t>Extensión máxima: 4</w:t>
            </w:r>
            <w:r w:rsidR="00672A52" w:rsidRPr="006C57B7">
              <w:rPr>
                <w:rFonts w:ascii="Calibri" w:hAnsi="Calibri" w:cstheme="minorHAnsi"/>
                <w:b w:val="0"/>
                <w:bCs w:val="0"/>
                <w:i/>
                <w:sz w:val="18"/>
                <w:szCs w:val="18"/>
                <w:lang w:val="es-MX"/>
              </w:rPr>
              <w:t>.000 caracteres.</w:t>
            </w:r>
          </w:p>
        </w:tc>
      </w:tr>
      <w:tr w:rsidR="00672A52" w:rsidRPr="006C57B7" w14:paraId="0F355D7F" w14:textId="77777777" w:rsidTr="009D6E30">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8EC0C1"/>
            </w:tcBorders>
          </w:tcPr>
          <w:p w14:paraId="06CA846B" w14:textId="77777777" w:rsidR="00672A52" w:rsidRPr="006C57B7" w:rsidRDefault="00672A52" w:rsidP="00243456">
            <w:pPr>
              <w:jc w:val="both"/>
              <w:rPr>
                <w:rFonts w:ascii="Calibri" w:hAnsi="Calibri" w:cstheme="minorHAnsi"/>
                <w:sz w:val="18"/>
                <w:szCs w:val="18"/>
                <w:lang w:eastAsia="es-CL"/>
              </w:rPr>
            </w:pPr>
          </w:p>
          <w:p w14:paraId="4CBE4F75" w14:textId="77777777" w:rsidR="00672A52" w:rsidRDefault="00672A52" w:rsidP="00243456">
            <w:pPr>
              <w:jc w:val="both"/>
              <w:rPr>
                <w:rFonts w:ascii="Calibri" w:hAnsi="Calibri" w:cstheme="minorHAnsi"/>
                <w:sz w:val="18"/>
                <w:szCs w:val="18"/>
                <w:lang w:eastAsia="es-CL"/>
              </w:rPr>
            </w:pPr>
          </w:p>
          <w:p w14:paraId="3BFB2A06" w14:textId="77777777" w:rsidR="006B709B" w:rsidRDefault="006B709B" w:rsidP="00243456">
            <w:pPr>
              <w:jc w:val="both"/>
              <w:rPr>
                <w:rFonts w:ascii="Calibri" w:hAnsi="Calibri" w:cstheme="minorHAnsi"/>
                <w:sz w:val="18"/>
                <w:szCs w:val="18"/>
                <w:lang w:eastAsia="es-CL"/>
              </w:rPr>
            </w:pPr>
          </w:p>
          <w:p w14:paraId="2D87FEF3" w14:textId="77777777" w:rsidR="006B709B" w:rsidRDefault="006B709B" w:rsidP="00243456">
            <w:pPr>
              <w:jc w:val="both"/>
              <w:rPr>
                <w:rFonts w:ascii="Calibri" w:hAnsi="Calibri" w:cstheme="minorHAnsi"/>
                <w:sz w:val="18"/>
                <w:szCs w:val="18"/>
                <w:lang w:eastAsia="es-CL"/>
              </w:rPr>
            </w:pPr>
          </w:p>
          <w:p w14:paraId="554C70CA" w14:textId="77777777" w:rsidR="006B709B" w:rsidRDefault="006B709B" w:rsidP="00243456">
            <w:pPr>
              <w:jc w:val="both"/>
              <w:rPr>
                <w:rFonts w:ascii="Calibri" w:hAnsi="Calibri" w:cstheme="minorHAnsi"/>
                <w:sz w:val="18"/>
                <w:szCs w:val="18"/>
                <w:lang w:eastAsia="es-CL"/>
              </w:rPr>
            </w:pPr>
          </w:p>
          <w:p w14:paraId="708FDE48" w14:textId="77777777" w:rsidR="006B709B" w:rsidRDefault="006B709B" w:rsidP="00243456">
            <w:pPr>
              <w:jc w:val="both"/>
              <w:rPr>
                <w:rFonts w:ascii="Calibri" w:hAnsi="Calibri" w:cstheme="minorHAnsi"/>
                <w:sz w:val="18"/>
                <w:szCs w:val="18"/>
                <w:lang w:eastAsia="es-CL"/>
              </w:rPr>
            </w:pPr>
          </w:p>
          <w:p w14:paraId="5A4F5562" w14:textId="77777777" w:rsidR="006B709B" w:rsidRDefault="006B709B" w:rsidP="00243456">
            <w:pPr>
              <w:jc w:val="both"/>
              <w:rPr>
                <w:rFonts w:ascii="Calibri" w:hAnsi="Calibri" w:cstheme="minorHAnsi"/>
                <w:sz w:val="18"/>
                <w:szCs w:val="18"/>
                <w:lang w:eastAsia="es-CL"/>
              </w:rPr>
            </w:pPr>
          </w:p>
          <w:p w14:paraId="308B79BA" w14:textId="77777777" w:rsidR="006B709B" w:rsidRDefault="006B709B" w:rsidP="00243456">
            <w:pPr>
              <w:jc w:val="both"/>
              <w:rPr>
                <w:rFonts w:ascii="Calibri" w:hAnsi="Calibri" w:cstheme="minorHAnsi"/>
                <w:sz w:val="18"/>
                <w:szCs w:val="18"/>
                <w:lang w:eastAsia="es-CL"/>
              </w:rPr>
            </w:pPr>
          </w:p>
          <w:p w14:paraId="71C9A856" w14:textId="77777777" w:rsidR="006B709B" w:rsidRDefault="006B709B" w:rsidP="00243456">
            <w:pPr>
              <w:jc w:val="both"/>
              <w:rPr>
                <w:rFonts w:ascii="Calibri" w:hAnsi="Calibri" w:cstheme="minorHAnsi"/>
                <w:sz w:val="18"/>
                <w:szCs w:val="18"/>
                <w:lang w:eastAsia="es-CL"/>
              </w:rPr>
            </w:pPr>
          </w:p>
          <w:p w14:paraId="604BEE4A" w14:textId="77777777" w:rsidR="006B709B" w:rsidRDefault="006B709B" w:rsidP="00243456">
            <w:pPr>
              <w:jc w:val="both"/>
              <w:rPr>
                <w:rFonts w:ascii="Calibri" w:hAnsi="Calibri" w:cstheme="minorHAnsi"/>
                <w:sz w:val="18"/>
                <w:szCs w:val="18"/>
                <w:lang w:eastAsia="es-CL"/>
              </w:rPr>
            </w:pPr>
          </w:p>
          <w:p w14:paraId="5C01813F" w14:textId="77777777" w:rsidR="006B709B" w:rsidRDefault="006B709B" w:rsidP="00243456">
            <w:pPr>
              <w:jc w:val="both"/>
              <w:rPr>
                <w:rFonts w:ascii="Calibri" w:hAnsi="Calibri" w:cstheme="minorHAnsi"/>
                <w:sz w:val="18"/>
                <w:szCs w:val="18"/>
                <w:lang w:eastAsia="es-CL"/>
              </w:rPr>
            </w:pPr>
          </w:p>
          <w:p w14:paraId="40C82B19" w14:textId="77777777" w:rsidR="006B709B" w:rsidRDefault="006B709B" w:rsidP="00243456">
            <w:pPr>
              <w:jc w:val="both"/>
              <w:rPr>
                <w:rFonts w:ascii="Calibri" w:hAnsi="Calibri" w:cstheme="minorHAnsi"/>
                <w:sz w:val="18"/>
                <w:szCs w:val="18"/>
                <w:lang w:eastAsia="es-CL"/>
              </w:rPr>
            </w:pPr>
          </w:p>
          <w:p w14:paraId="2246BFB6" w14:textId="77777777" w:rsidR="006B709B" w:rsidRPr="006C57B7" w:rsidRDefault="006B709B" w:rsidP="00243456">
            <w:pPr>
              <w:jc w:val="both"/>
              <w:rPr>
                <w:rFonts w:ascii="Calibri" w:hAnsi="Calibri" w:cstheme="minorHAnsi"/>
                <w:sz w:val="18"/>
                <w:szCs w:val="18"/>
                <w:lang w:eastAsia="es-CL"/>
              </w:rPr>
            </w:pPr>
          </w:p>
        </w:tc>
      </w:tr>
    </w:tbl>
    <w:p w14:paraId="0D508358" w14:textId="77777777" w:rsidR="00672A52" w:rsidRPr="006C57B7" w:rsidRDefault="00672A52" w:rsidP="00672A52">
      <w:pPr>
        <w:rPr>
          <w:rFonts w:ascii="Calibri" w:hAnsi="Calibri" w:cstheme="minorHAnsi"/>
          <w:b/>
          <w:sz w:val="18"/>
          <w:szCs w:val="18"/>
        </w:rPr>
      </w:pPr>
    </w:p>
    <w:tbl>
      <w:tblPr>
        <w:tblStyle w:val="Tabladelista3-nfasis61"/>
        <w:tblW w:w="5000" w:type="pct"/>
        <w:tblLook w:val="04A0" w:firstRow="1" w:lastRow="0" w:firstColumn="1" w:lastColumn="0" w:noHBand="0" w:noVBand="1"/>
      </w:tblPr>
      <w:tblGrid>
        <w:gridCol w:w="3370"/>
        <w:gridCol w:w="5684"/>
      </w:tblGrid>
      <w:tr w:rsidR="00672A52" w:rsidRPr="006C57B7" w14:paraId="71B02738" w14:textId="77777777" w:rsidTr="006C57B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gridSpan w:val="2"/>
            <w:vAlign w:val="center"/>
          </w:tcPr>
          <w:p w14:paraId="64CB6EE7"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lastRenderedPageBreak/>
              <w:t>OBJETIVOS</w:t>
            </w:r>
          </w:p>
          <w:p w14:paraId="6B6A8D00"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Cs w:val="0"/>
                <w:sz w:val="18"/>
                <w:szCs w:val="18"/>
                <w:lang w:val="es-MX"/>
              </w:rPr>
              <w:t>Es el planteamiento de una meta o un propósito a alcanzar.</w:t>
            </w:r>
          </w:p>
        </w:tc>
      </w:tr>
      <w:tr w:rsidR="006B709B" w:rsidRPr="006C57B7" w14:paraId="46E99F2D" w14:textId="77777777" w:rsidTr="006B709B">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1861" w:type="pct"/>
            <w:tcBorders>
              <w:right w:val="single" w:sz="4" w:space="0" w:color="8EC0C1"/>
            </w:tcBorders>
            <w:vAlign w:val="center"/>
          </w:tcPr>
          <w:p w14:paraId="0DDD70AE" w14:textId="77777777" w:rsidR="00672A52" w:rsidRPr="006B709B" w:rsidRDefault="00672A52" w:rsidP="006C57B7">
            <w:pPr>
              <w:rPr>
                <w:rFonts w:ascii="Calibri" w:hAnsi="Calibri" w:cstheme="minorHAnsi"/>
                <w:b w:val="0"/>
                <w:bCs w:val="0"/>
                <w:color w:val="2D87A7" w:themeColor="accent3" w:themeShade="BF"/>
                <w:sz w:val="18"/>
                <w:szCs w:val="18"/>
              </w:rPr>
            </w:pPr>
          </w:p>
          <w:p w14:paraId="033874E4" w14:textId="77777777" w:rsidR="00672A52" w:rsidRPr="006B709B" w:rsidRDefault="00672A52" w:rsidP="006C57B7">
            <w:pPr>
              <w:rPr>
                <w:rFonts w:ascii="Calibri" w:hAnsi="Calibri" w:cstheme="minorHAnsi"/>
                <w:bCs w:val="0"/>
                <w:color w:val="2D87A7" w:themeColor="accent3" w:themeShade="BF"/>
                <w:sz w:val="18"/>
                <w:szCs w:val="18"/>
                <w:lang w:val="es-MX"/>
              </w:rPr>
            </w:pPr>
            <w:r w:rsidRPr="006B709B">
              <w:rPr>
                <w:rFonts w:ascii="Calibri" w:hAnsi="Calibri" w:cstheme="minorHAnsi"/>
                <w:b w:val="0"/>
                <w:bCs w:val="0"/>
                <w:color w:val="2D87A7" w:themeColor="accent3" w:themeShade="BF"/>
                <w:sz w:val="18"/>
                <w:szCs w:val="18"/>
              </w:rPr>
              <w:t>Objetivo general</w:t>
            </w:r>
            <w:r w:rsidRPr="006B709B">
              <w:rPr>
                <w:rFonts w:ascii="Calibri" w:hAnsi="Calibri" w:cstheme="minorHAnsi"/>
                <w:b w:val="0"/>
                <w:bCs w:val="0"/>
                <w:i/>
                <w:color w:val="2D87A7" w:themeColor="accent3" w:themeShade="BF"/>
                <w:sz w:val="18"/>
                <w:szCs w:val="18"/>
                <w:lang w:val="es-MX"/>
              </w:rPr>
              <w:t xml:space="preserve"> </w:t>
            </w:r>
            <w:r w:rsidRPr="006B709B">
              <w:rPr>
                <w:rFonts w:ascii="Calibri" w:hAnsi="Calibri" w:cstheme="minorHAnsi"/>
                <w:bCs w:val="0"/>
                <w:color w:val="2D87A7" w:themeColor="accent3" w:themeShade="BF"/>
                <w:sz w:val="18"/>
                <w:szCs w:val="18"/>
                <w:lang w:val="es-MX"/>
              </w:rPr>
              <w:t>¿Cuál es el fin último que persigue el proyecto para abordar la situación descrita en el Diagnóstico? El objetivo general debe estar alineado con la problemática señalada, así mismo debe ser medible y concreto.</w:t>
            </w:r>
          </w:p>
          <w:p w14:paraId="62DE9098" w14:textId="77777777" w:rsidR="006B709B" w:rsidRPr="006B709B" w:rsidRDefault="006B709B" w:rsidP="006C57B7">
            <w:pPr>
              <w:rPr>
                <w:rFonts w:ascii="Calibri" w:hAnsi="Calibri" w:cstheme="minorHAnsi"/>
                <w:bCs w:val="0"/>
                <w:color w:val="2D87A7" w:themeColor="accent3" w:themeShade="BF"/>
                <w:sz w:val="18"/>
                <w:szCs w:val="18"/>
                <w:lang w:val="es-MX"/>
              </w:rPr>
            </w:pPr>
          </w:p>
          <w:p w14:paraId="0F5E0524" w14:textId="77777777" w:rsidR="006B709B" w:rsidRPr="006B709B" w:rsidRDefault="006B709B" w:rsidP="006C57B7">
            <w:pPr>
              <w:rPr>
                <w:rFonts w:ascii="Calibri" w:hAnsi="Calibri" w:cstheme="minorHAnsi"/>
                <w:b w:val="0"/>
                <w:bCs w:val="0"/>
                <w:i/>
                <w:color w:val="2D87A7" w:themeColor="accent3" w:themeShade="BF"/>
                <w:sz w:val="18"/>
                <w:szCs w:val="18"/>
                <w:lang w:val="es-MX"/>
              </w:rPr>
            </w:pPr>
          </w:p>
          <w:p w14:paraId="27E912B7"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b w:val="0"/>
                <w:bCs w:val="0"/>
                <w:i/>
                <w:color w:val="2D87A7" w:themeColor="accent3" w:themeShade="BF"/>
                <w:sz w:val="18"/>
                <w:szCs w:val="18"/>
                <w:lang w:val="es-MX"/>
              </w:rPr>
              <w:t>Extensión máxima: 300 caracteres.</w:t>
            </w:r>
          </w:p>
        </w:tc>
        <w:tc>
          <w:tcPr>
            <w:tcW w:w="3139" w:type="pct"/>
            <w:tcBorders>
              <w:left w:val="single" w:sz="4" w:space="0" w:color="8EC0C1"/>
            </w:tcBorders>
            <w:vAlign w:val="center"/>
          </w:tcPr>
          <w:p w14:paraId="41D06297" w14:textId="77777777" w:rsid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2631032"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D714A18"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E346557"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1B20A6A8"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4EA62BA9"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7E5C7D0"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52F531A"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393CC70"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8169CC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37FBFB0"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B709B" w:rsidRPr="006C57B7" w14:paraId="35CE9A3E" w14:textId="77777777" w:rsidTr="006B709B">
        <w:trPr>
          <w:trHeight w:val="987"/>
        </w:trPr>
        <w:tc>
          <w:tcPr>
            <w:cnfStyle w:val="001000000000" w:firstRow="0" w:lastRow="0" w:firstColumn="1" w:lastColumn="0" w:oddVBand="0" w:evenVBand="0" w:oddHBand="0" w:evenHBand="0" w:firstRowFirstColumn="0" w:firstRowLastColumn="0" w:lastRowFirstColumn="0" w:lastRowLastColumn="0"/>
            <w:tcW w:w="1861" w:type="pct"/>
            <w:tcBorders>
              <w:right w:val="single" w:sz="4" w:space="0" w:color="8EC0C1"/>
            </w:tcBorders>
            <w:vAlign w:val="center"/>
          </w:tcPr>
          <w:p w14:paraId="0B8C4BD4" w14:textId="77777777" w:rsidR="00672A52" w:rsidRPr="006B709B" w:rsidRDefault="00672A52" w:rsidP="006C57B7">
            <w:pPr>
              <w:rPr>
                <w:rFonts w:ascii="Calibri" w:hAnsi="Calibri" w:cstheme="minorHAnsi"/>
                <w:b w:val="0"/>
                <w:bCs w:val="0"/>
                <w:color w:val="2D87A7" w:themeColor="accent3" w:themeShade="BF"/>
                <w:sz w:val="18"/>
                <w:szCs w:val="18"/>
              </w:rPr>
            </w:pPr>
          </w:p>
          <w:p w14:paraId="2045CCA0" w14:textId="77777777" w:rsidR="00672A52" w:rsidRPr="006B709B" w:rsidRDefault="00672A52" w:rsidP="006C57B7">
            <w:pPr>
              <w:rPr>
                <w:rFonts w:ascii="Calibri" w:hAnsi="Calibri" w:cstheme="minorHAnsi"/>
                <w:bCs w:val="0"/>
                <w:color w:val="2D87A7" w:themeColor="accent3" w:themeShade="BF"/>
                <w:sz w:val="18"/>
                <w:szCs w:val="18"/>
              </w:rPr>
            </w:pPr>
            <w:r w:rsidRPr="006B709B">
              <w:rPr>
                <w:rFonts w:ascii="Calibri" w:hAnsi="Calibri" w:cstheme="minorHAnsi"/>
                <w:b w:val="0"/>
                <w:bCs w:val="0"/>
                <w:color w:val="2D87A7" w:themeColor="accent3" w:themeShade="BF"/>
                <w:sz w:val="18"/>
                <w:szCs w:val="18"/>
              </w:rPr>
              <w:t xml:space="preserve">Objetivos específicos </w:t>
            </w:r>
            <w:r w:rsidRPr="006B709B">
              <w:rPr>
                <w:rFonts w:ascii="Calibri" w:hAnsi="Calibri" w:cstheme="minorHAnsi"/>
                <w:bCs w:val="0"/>
                <w:color w:val="2D87A7" w:themeColor="accent3" w:themeShade="BF"/>
                <w:sz w:val="18"/>
                <w:szCs w:val="18"/>
              </w:rPr>
              <w:t>Describa acciones concretas mediante las cuales se logrará alcanzar el objetivo general. Los objetivos específicos deben permitir la concreción del objetivo general, deben ser concretos y medibles. Así mismo deben esta alineados con el problema planteado</w:t>
            </w:r>
          </w:p>
          <w:p w14:paraId="1A582056" w14:textId="77777777" w:rsidR="006B709B" w:rsidRPr="006B709B" w:rsidRDefault="006B709B" w:rsidP="006C57B7">
            <w:pPr>
              <w:rPr>
                <w:rFonts w:ascii="Calibri" w:hAnsi="Calibri" w:cstheme="minorHAnsi"/>
                <w:bCs w:val="0"/>
                <w:color w:val="2D87A7" w:themeColor="accent3" w:themeShade="BF"/>
                <w:sz w:val="18"/>
                <w:szCs w:val="18"/>
              </w:rPr>
            </w:pPr>
          </w:p>
          <w:p w14:paraId="41DD53A4" w14:textId="77777777" w:rsidR="006B709B" w:rsidRPr="006B709B" w:rsidRDefault="006B709B" w:rsidP="006C57B7">
            <w:pPr>
              <w:rPr>
                <w:rFonts w:ascii="Calibri" w:hAnsi="Calibri" w:cstheme="minorHAnsi"/>
                <w:bCs w:val="0"/>
                <w:color w:val="2D87A7" w:themeColor="accent3" w:themeShade="BF"/>
                <w:sz w:val="18"/>
                <w:szCs w:val="18"/>
              </w:rPr>
            </w:pPr>
          </w:p>
          <w:p w14:paraId="30C7C9FA" w14:textId="77777777" w:rsidR="00672A52" w:rsidRPr="006B709B" w:rsidRDefault="00672A52" w:rsidP="006C57B7">
            <w:pPr>
              <w:rPr>
                <w:rFonts w:ascii="Calibri" w:hAnsi="Calibri" w:cstheme="minorHAnsi"/>
                <w:color w:val="2D87A7" w:themeColor="accent3" w:themeShade="BF"/>
                <w:sz w:val="18"/>
                <w:szCs w:val="18"/>
                <w:lang w:eastAsia="es-CL"/>
              </w:rPr>
            </w:pPr>
            <w:r w:rsidRPr="006B709B">
              <w:rPr>
                <w:rFonts w:ascii="Calibri" w:hAnsi="Calibri" w:cstheme="minorHAnsi"/>
                <w:b w:val="0"/>
                <w:bCs w:val="0"/>
                <w:i/>
                <w:color w:val="2D87A7" w:themeColor="accent3" w:themeShade="BF"/>
                <w:sz w:val="18"/>
                <w:szCs w:val="18"/>
                <w:lang w:val="es-MX"/>
              </w:rPr>
              <w:t>Extensión máxima: 700 caracteres.</w:t>
            </w:r>
          </w:p>
        </w:tc>
        <w:tc>
          <w:tcPr>
            <w:tcW w:w="3139" w:type="pct"/>
            <w:tcBorders>
              <w:left w:val="single" w:sz="4" w:space="0" w:color="8EC0C1"/>
            </w:tcBorders>
            <w:vAlign w:val="center"/>
          </w:tcPr>
          <w:p w14:paraId="168A8CEA" w14:textId="77777777" w:rsid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5C4CAD12"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049870FF"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73397D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4155E016"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16828DE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298B8016"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7BD8E4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E0916A8"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DB72071"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2564812B"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1BBC1AA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7B9C49F8"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2000CC5" w14:textId="77777777" w:rsidR="00672A52" w:rsidRPr="006C57B7" w:rsidRDefault="00672A52" w:rsidP="00672A52">
      <w:pPr>
        <w:rPr>
          <w:rFonts w:ascii="Calibri" w:hAnsi="Calibri" w:cstheme="minorHAnsi"/>
          <w:b/>
          <w:color w:val="659386" w:themeColor="text2" w:themeTint="99"/>
          <w:sz w:val="18"/>
          <w:szCs w:val="18"/>
          <w:lang w:val="es-CL"/>
        </w:rPr>
      </w:pPr>
    </w:p>
    <w:p w14:paraId="66F6D002" w14:textId="77777777" w:rsidR="00672A52" w:rsidRPr="006C57B7" w:rsidRDefault="00672A52" w:rsidP="00672A52">
      <w:pPr>
        <w:rPr>
          <w:rFonts w:ascii="Calibri" w:hAnsi="Calibri" w:cstheme="minorHAnsi"/>
          <w:b/>
          <w:color w:val="659386" w:themeColor="text2" w:themeTint="99"/>
          <w:sz w:val="18"/>
          <w:szCs w:val="18"/>
          <w:lang w:val="es-CL"/>
        </w:rPr>
      </w:pPr>
    </w:p>
    <w:tbl>
      <w:tblPr>
        <w:tblStyle w:val="Tabladelista3-nfasis61"/>
        <w:tblW w:w="5000" w:type="pct"/>
        <w:tblLook w:val="04A0" w:firstRow="1" w:lastRow="0" w:firstColumn="1" w:lastColumn="0" w:noHBand="0" w:noVBand="1"/>
      </w:tblPr>
      <w:tblGrid>
        <w:gridCol w:w="9054"/>
      </w:tblGrid>
      <w:tr w:rsidR="00672A52" w:rsidRPr="006C57B7" w14:paraId="74F18113" w14:textId="77777777" w:rsidTr="006C57B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vAlign w:val="center"/>
          </w:tcPr>
          <w:p w14:paraId="2596D2E4"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BENEFICIARIOS DIRECTOS</w:t>
            </w:r>
          </w:p>
          <w:p w14:paraId="26253977"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Cs w:val="0"/>
                <w:sz w:val="18"/>
                <w:szCs w:val="18"/>
                <w:lang w:val="es-MX"/>
              </w:rPr>
              <w:t>Se busca que la propuesta identifique características de tipo sociodemográficas y socioeconómicas de la población objeto de las acciones del proyecto. Además de cuantificar correctamente a sus beneficiarios directos.</w:t>
            </w:r>
          </w:p>
          <w:p w14:paraId="7D1A4C64"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 w:val="0"/>
                <w:bCs w:val="0"/>
                <w:i/>
                <w:sz w:val="18"/>
                <w:szCs w:val="18"/>
                <w:lang w:val="es-MX"/>
              </w:rPr>
              <w:t>Extensión máxima: 1.000 caracteres.</w:t>
            </w:r>
          </w:p>
        </w:tc>
      </w:tr>
      <w:tr w:rsidR="00672A52" w:rsidRPr="006C57B7" w14:paraId="3D2B2567" w14:textId="77777777" w:rsidTr="009D6E30">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8EC0C1"/>
            </w:tcBorders>
            <w:vAlign w:val="center"/>
          </w:tcPr>
          <w:p w14:paraId="6FF1B3B4" w14:textId="77777777" w:rsidR="00672A52" w:rsidRPr="006C57B7" w:rsidRDefault="00672A52" w:rsidP="006C57B7">
            <w:pPr>
              <w:rPr>
                <w:rFonts w:ascii="Calibri" w:hAnsi="Calibri" w:cstheme="minorHAnsi"/>
                <w:sz w:val="18"/>
                <w:szCs w:val="18"/>
                <w:lang w:eastAsia="es-CL"/>
              </w:rPr>
            </w:pPr>
          </w:p>
          <w:p w14:paraId="2687FFB2" w14:textId="77777777" w:rsidR="00672A52" w:rsidRPr="006C57B7" w:rsidRDefault="00672A52" w:rsidP="006C57B7">
            <w:pPr>
              <w:rPr>
                <w:rFonts w:ascii="Calibri" w:hAnsi="Calibri" w:cstheme="minorHAnsi"/>
                <w:sz w:val="18"/>
                <w:szCs w:val="18"/>
                <w:lang w:eastAsia="es-CL"/>
              </w:rPr>
            </w:pPr>
          </w:p>
          <w:p w14:paraId="24F7FB77" w14:textId="77777777" w:rsidR="00672A52" w:rsidRDefault="00672A52" w:rsidP="006C57B7">
            <w:pPr>
              <w:rPr>
                <w:rFonts w:ascii="Calibri" w:hAnsi="Calibri" w:cstheme="minorHAnsi"/>
                <w:sz w:val="18"/>
                <w:szCs w:val="18"/>
                <w:lang w:eastAsia="es-CL"/>
              </w:rPr>
            </w:pPr>
          </w:p>
          <w:p w14:paraId="5876BF59" w14:textId="77777777" w:rsidR="006B709B" w:rsidRDefault="006B709B" w:rsidP="006C57B7">
            <w:pPr>
              <w:rPr>
                <w:rFonts w:ascii="Calibri" w:hAnsi="Calibri" w:cstheme="minorHAnsi"/>
                <w:sz w:val="18"/>
                <w:szCs w:val="18"/>
                <w:lang w:eastAsia="es-CL"/>
              </w:rPr>
            </w:pPr>
          </w:p>
          <w:p w14:paraId="5E979F3C" w14:textId="77777777" w:rsidR="006B709B" w:rsidRDefault="006B709B" w:rsidP="006C57B7">
            <w:pPr>
              <w:rPr>
                <w:rFonts w:ascii="Calibri" w:hAnsi="Calibri" w:cstheme="minorHAnsi"/>
                <w:sz w:val="18"/>
                <w:szCs w:val="18"/>
                <w:lang w:eastAsia="es-CL"/>
              </w:rPr>
            </w:pPr>
          </w:p>
          <w:p w14:paraId="79C49BD5" w14:textId="77777777" w:rsidR="006B709B" w:rsidRDefault="006B709B" w:rsidP="006C57B7">
            <w:pPr>
              <w:rPr>
                <w:rFonts w:ascii="Calibri" w:hAnsi="Calibri" w:cstheme="minorHAnsi"/>
                <w:sz w:val="18"/>
                <w:szCs w:val="18"/>
                <w:lang w:eastAsia="es-CL"/>
              </w:rPr>
            </w:pPr>
          </w:p>
          <w:p w14:paraId="069B2ED2" w14:textId="77777777" w:rsidR="006B709B" w:rsidRDefault="006B709B" w:rsidP="006C57B7">
            <w:pPr>
              <w:rPr>
                <w:rFonts w:ascii="Calibri" w:hAnsi="Calibri" w:cstheme="minorHAnsi"/>
                <w:sz w:val="18"/>
                <w:szCs w:val="18"/>
                <w:lang w:eastAsia="es-CL"/>
              </w:rPr>
            </w:pPr>
          </w:p>
          <w:p w14:paraId="0A5FEC42" w14:textId="77777777" w:rsidR="006B709B" w:rsidRDefault="006B709B" w:rsidP="006C57B7">
            <w:pPr>
              <w:rPr>
                <w:rFonts w:ascii="Calibri" w:hAnsi="Calibri" w:cstheme="minorHAnsi"/>
                <w:sz w:val="18"/>
                <w:szCs w:val="18"/>
                <w:lang w:eastAsia="es-CL"/>
              </w:rPr>
            </w:pPr>
          </w:p>
          <w:p w14:paraId="1CF75BC6" w14:textId="77777777" w:rsidR="006B709B" w:rsidRDefault="006B709B" w:rsidP="006C57B7">
            <w:pPr>
              <w:rPr>
                <w:rFonts w:ascii="Calibri" w:hAnsi="Calibri" w:cstheme="minorHAnsi"/>
                <w:sz w:val="18"/>
                <w:szCs w:val="18"/>
                <w:lang w:eastAsia="es-CL"/>
              </w:rPr>
            </w:pPr>
          </w:p>
          <w:p w14:paraId="58886C75" w14:textId="77777777" w:rsidR="006B709B" w:rsidRDefault="006B709B" w:rsidP="006C57B7">
            <w:pPr>
              <w:rPr>
                <w:rFonts w:ascii="Calibri" w:hAnsi="Calibri" w:cstheme="minorHAnsi"/>
                <w:sz w:val="18"/>
                <w:szCs w:val="18"/>
                <w:lang w:eastAsia="es-CL"/>
              </w:rPr>
            </w:pPr>
          </w:p>
          <w:p w14:paraId="04B5A0D2" w14:textId="77777777" w:rsidR="006B709B" w:rsidRDefault="006B709B" w:rsidP="006C57B7">
            <w:pPr>
              <w:rPr>
                <w:rFonts w:ascii="Calibri" w:hAnsi="Calibri" w:cstheme="minorHAnsi"/>
                <w:sz w:val="18"/>
                <w:szCs w:val="18"/>
                <w:lang w:eastAsia="es-CL"/>
              </w:rPr>
            </w:pPr>
          </w:p>
          <w:p w14:paraId="4A691A84" w14:textId="77777777" w:rsidR="006B709B" w:rsidRPr="006C57B7" w:rsidRDefault="006B709B" w:rsidP="006C57B7">
            <w:pPr>
              <w:rPr>
                <w:rFonts w:ascii="Calibri" w:hAnsi="Calibri" w:cstheme="minorHAnsi"/>
                <w:sz w:val="18"/>
                <w:szCs w:val="18"/>
                <w:lang w:eastAsia="es-CL"/>
              </w:rPr>
            </w:pPr>
          </w:p>
        </w:tc>
      </w:tr>
    </w:tbl>
    <w:p w14:paraId="3B46A607" w14:textId="77777777" w:rsidR="00672A52" w:rsidRPr="006C57B7" w:rsidRDefault="00672A52" w:rsidP="00672A52">
      <w:pPr>
        <w:spacing w:line="276" w:lineRule="auto"/>
        <w:rPr>
          <w:rFonts w:ascii="Calibri" w:hAnsi="Calibri" w:cstheme="minorHAnsi"/>
          <w:b/>
          <w:color w:val="006CB7"/>
          <w:sz w:val="18"/>
          <w:szCs w:val="18"/>
        </w:rPr>
      </w:pPr>
    </w:p>
    <w:p w14:paraId="205C2A92" w14:textId="77777777" w:rsidR="00672A52" w:rsidRPr="006C57B7" w:rsidRDefault="00672A52" w:rsidP="00672A52">
      <w:pPr>
        <w:spacing w:line="276" w:lineRule="auto"/>
        <w:rPr>
          <w:rFonts w:ascii="Calibri" w:eastAsia="Arial" w:hAnsi="Calibri" w:cstheme="minorHAnsi"/>
          <w:b/>
          <w:i/>
          <w:color w:val="A79131" w:themeColor="accent4" w:themeShade="BF"/>
          <w:sz w:val="24"/>
          <w:szCs w:val="24"/>
          <w:lang w:bidi="es-ES"/>
        </w:rPr>
      </w:pPr>
      <w:r w:rsidRPr="006C57B7">
        <w:rPr>
          <w:rFonts w:ascii="Calibri" w:hAnsi="Calibri" w:cstheme="minorHAnsi"/>
          <w:b/>
          <w:color w:val="A79131" w:themeColor="accent4" w:themeShade="BF"/>
          <w:sz w:val="24"/>
          <w:szCs w:val="24"/>
        </w:rPr>
        <w:br w:type="page"/>
      </w:r>
    </w:p>
    <w:p w14:paraId="0AD9D638" w14:textId="77777777" w:rsidR="00672A52" w:rsidRPr="006B709B" w:rsidRDefault="00672A52" w:rsidP="00672A52">
      <w:pPr>
        <w:pStyle w:val="Textoindependiente"/>
        <w:spacing w:before="22"/>
        <w:ind w:right="-93"/>
        <w:rPr>
          <w:rFonts w:cstheme="minorHAnsi"/>
          <w:b/>
          <w:color w:val="8EC0C1" w:themeColor="accent6"/>
          <w:sz w:val="24"/>
          <w:szCs w:val="24"/>
        </w:rPr>
      </w:pPr>
      <w:r w:rsidRPr="006B709B">
        <w:rPr>
          <w:rFonts w:cstheme="minorHAnsi"/>
          <w:b/>
          <w:color w:val="8EC0C1" w:themeColor="accent6"/>
          <w:sz w:val="24"/>
          <w:szCs w:val="24"/>
        </w:rPr>
        <w:lastRenderedPageBreak/>
        <w:t xml:space="preserve">MEDICIÓN DE LOGRO  </w:t>
      </w:r>
    </w:p>
    <w:p w14:paraId="159FC6F4" w14:textId="77777777" w:rsidR="00672A52" w:rsidRPr="006C57B7" w:rsidRDefault="00672A52" w:rsidP="00672A52">
      <w:pPr>
        <w:rPr>
          <w:rFonts w:ascii="Calibri" w:hAnsi="Calibri" w:cstheme="minorHAnsi"/>
          <w:b/>
          <w:color w:val="FF0000"/>
          <w:sz w:val="18"/>
          <w:szCs w:val="18"/>
        </w:rPr>
      </w:pPr>
    </w:p>
    <w:tbl>
      <w:tblPr>
        <w:tblStyle w:val="Tabladelista3-nfasis61"/>
        <w:tblW w:w="5077" w:type="pct"/>
        <w:tblLook w:val="04A0" w:firstRow="1" w:lastRow="0" w:firstColumn="1" w:lastColumn="0" w:noHBand="0" w:noVBand="1"/>
      </w:tblPr>
      <w:tblGrid>
        <w:gridCol w:w="2659"/>
        <w:gridCol w:w="3686"/>
        <w:gridCol w:w="2848"/>
      </w:tblGrid>
      <w:tr w:rsidR="00672A52" w:rsidRPr="006C57B7" w14:paraId="183E5DE0" w14:textId="77777777" w:rsidTr="006C57B7">
        <w:trPr>
          <w:cnfStyle w:val="100000000000" w:firstRow="1" w:lastRow="0" w:firstColumn="0" w:lastColumn="0" w:oddVBand="0" w:evenVBand="0" w:oddHBand="0" w:evenHBand="0" w:firstRowFirstColumn="0" w:firstRowLastColumn="0" w:lastRowFirstColumn="0" w:lastRowLastColumn="0"/>
          <w:trHeight w:val="560"/>
        </w:trPr>
        <w:tc>
          <w:tcPr>
            <w:cnfStyle w:val="001000000100" w:firstRow="0" w:lastRow="0" w:firstColumn="1" w:lastColumn="0" w:oddVBand="0" w:evenVBand="0" w:oddHBand="0" w:evenHBand="0" w:firstRowFirstColumn="1" w:firstRowLastColumn="0" w:lastRowFirstColumn="0" w:lastRowLastColumn="0"/>
            <w:tcW w:w="5000" w:type="pct"/>
            <w:gridSpan w:val="3"/>
            <w:vAlign w:val="center"/>
          </w:tcPr>
          <w:p w14:paraId="2DA04B5E" w14:textId="60CC6A02" w:rsidR="00672A52" w:rsidRPr="006C57B7" w:rsidRDefault="00672A52" w:rsidP="006C57B7">
            <w:pPr>
              <w:rPr>
                <w:rFonts w:ascii="Calibri" w:hAnsi="Calibri" w:cstheme="minorHAnsi"/>
                <w:b w:val="0"/>
                <w:sz w:val="18"/>
                <w:szCs w:val="18"/>
              </w:rPr>
            </w:pPr>
          </w:p>
          <w:p w14:paraId="79782EFC"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¿Cómo va a medir el cumplimiento de los objetivos del proyecto?</w:t>
            </w:r>
          </w:p>
          <w:p w14:paraId="12AF7196"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¿Cómo formulará los indicadores de logro?</w:t>
            </w:r>
          </w:p>
          <w:p w14:paraId="6FA53AAA"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¿Qué metas se propone el proyecto?</w:t>
            </w:r>
          </w:p>
          <w:p w14:paraId="30C88E49"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bCs w:val="0"/>
                <w:sz w:val="18"/>
                <w:szCs w:val="18"/>
              </w:rPr>
              <w:t>¿Cuáles serán los medios de verificación?</w:t>
            </w:r>
          </w:p>
          <w:p w14:paraId="19074A2F" w14:textId="77777777" w:rsidR="00672A52" w:rsidRPr="006C57B7" w:rsidRDefault="00672A52" w:rsidP="006C57B7">
            <w:pPr>
              <w:pStyle w:val="Prrafodelista"/>
              <w:ind w:left="1080"/>
              <w:rPr>
                <w:rFonts w:ascii="Calibri" w:hAnsi="Calibri" w:cstheme="minorHAnsi"/>
                <w:sz w:val="18"/>
                <w:szCs w:val="18"/>
              </w:rPr>
            </w:pPr>
          </w:p>
          <w:p w14:paraId="47B5A160" w14:textId="77777777" w:rsidR="00672A52" w:rsidRPr="006C57B7" w:rsidRDefault="00672A52" w:rsidP="006C57B7">
            <w:pPr>
              <w:rPr>
                <w:rFonts w:ascii="Calibri" w:hAnsi="Calibri" w:cstheme="minorHAnsi"/>
                <w:bCs w:val="0"/>
                <w:sz w:val="18"/>
                <w:szCs w:val="18"/>
              </w:rPr>
            </w:pPr>
            <w:r w:rsidRPr="006C57B7">
              <w:rPr>
                <w:rFonts w:ascii="Calibri" w:hAnsi="Calibri" w:cstheme="minorHAnsi"/>
                <w:bCs w:val="0"/>
                <w:sz w:val="18"/>
                <w:szCs w:val="18"/>
              </w:rPr>
              <w:t>La formulación de resultados deberá dar cuenta del cumplimiento de los objetivos del proyecto</w:t>
            </w:r>
          </w:p>
          <w:p w14:paraId="1DFCB179" w14:textId="77777777" w:rsidR="00672A52" w:rsidRPr="006C57B7" w:rsidRDefault="00672A52" w:rsidP="006C57B7">
            <w:pPr>
              <w:rPr>
                <w:rFonts w:ascii="Calibri" w:hAnsi="Calibri" w:cstheme="minorHAnsi"/>
                <w:bCs w:val="0"/>
                <w:sz w:val="18"/>
                <w:szCs w:val="18"/>
              </w:rPr>
            </w:pPr>
          </w:p>
          <w:p w14:paraId="02314162" w14:textId="77777777" w:rsidR="00672A52" w:rsidRPr="006C57B7" w:rsidRDefault="00672A52" w:rsidP="006C57B7">
            <w:pPr>
              <w:rPr>
                <w:rFonts w:ascii="Calibri" w:hAnsi="Calibri" w:cstheme="minorHAnsi"/>
                <w:bCs w:val="0"/>
                <w:i/>
                <w:sz w:val="18"/>
                <w:szCs w:val="18"/>
              </w:rPr>
            </w:pPr>
            <w:r w:rsidRPr="006C57B7">
              <w:rPr>
                <w:rFonts w:ascii="Calibri" w:hAnsi="Calibri" w:cstheme="minorHAnsi"/>
                <w:b w:val="0"/>
                <w:bCs w:val="0"/>
                <w:i/>
                <w:sz w:val="18"/>
                <w:szCs w:val="18"/>
              </w:rPr>
              <w:t>Ejemplo 1</w:t>
            </w:r>
            <w:r w:rsidRPr="006C57B7">
              <w:rPr>
                <w:rFonts w:ascii="Calibri" w:hAnsi="Calibri" w:cstheme="minorHAnsi"/>
                <w:bCs w:val="0"/>
                <w:i/>
                <w:sz w:val="18"/>
                <w:szCs w:val="18"/>
              </w:rPr>
              <w:t>: Capacitar a 100 miembros de la comunidad, en temáticas de liderazgo.</w:t>
            </w:r>
          </w:p>
          <w:p w14:paraId="36A5F896" w14:textId="77777777" w:rsidR="00672A52" w:rsidRPr="006C57B7" w:rsidRDefault="00672A52" w:rsidP="006C57B7">
            <w:pPr>
              <w:rPr>
                <w:rFonts w:ascii="Calibri" w:hAnsi="Calibri" w:cstheme="minorHAnsi"/>
                <w:i/>
                <w:sz w:val="18"/>
                <w:szCs w:val="18"/>
                <w:lang w:eastAsia="es-CL"/>
              </w:rPr>
            </w:pPr>
            <w:r w:rsidRPr="006C57B7">
              <w:rPr>
                <w:rFonts w:ascii="Calibri" w:hAnsi="Calibri" w:cstheme="minorHAnsi"/>
                <w:b w:val="0"/>
                <w:bCs w:val="0"/>
                <w:i/>
                <w:sz w:val="18"/>
                <w:szCs w:val="18"/>
              </w:rPr>
              <w:t>Ejemplo 2</w:t>
            </w:r>
            <w:r w:rsidRPr="006C57B7">
              <w:rPr>
                <w:rFonts w:ascii="Calibri" w:hAnsi="Calibri" w:cstheme="minorHAnsi"/>
                <w:bCs w:val="0"/>
                <w:i/>
                <w:sz w:val="18"/>
                <w:szCs w:val="18"/>
              </w:rPr>
              <w:t>: Aplicar prueba de conocimientos adquiridos en el curso de formulación de proyectos</w:t>
            </w:r>
          </w:p>
        </w:tc>
      </w:tr>
      <w:tr w:rsidR="006C57B7" w:rsidRPr="006C57B7" w14:paraId="18051E5D" w14:textId="77777777" w:rsidTr="009D6E3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2BA41A84" w14:textId="77777777" w:rsidR="00672A52" w:rsidRPr="006B709B" w:rsidRDefault="00672A52" w:rsidP="006C57B7">
            <w:pPr>
              <w:rPr>
                <w:rFonts w:ascii="Calibri" w:hAnsi="Calibri" w:cstheme="minorHAnsi"/>
                <w:b w:val="0"/>
                <w:bCs w:val="0"/>
                <w:color w:val="2D87A7" w:themeColor="accent3" w:themeShade="BF"/>
                <w:sz w:val="18"/>
                <w:szCs w:val="18"/>
              </w:rPr>
            </w:pPr>
            <w:r w:rsidRPr="006B709B">
              <w:rPr>
                <w:rFonts w:ascii="Calibri" w:hAnsi="Calibri" w:cstheme="minorHAnsi"/>
                <w:b w:val="0"/>
                <w:bCs w:val="0"/>
                <w:color w:val="2D87A7" w:themeColor="accent3" w:themeShade="BF"/>
                <w:sz w:val="18"/>
                <w:szCs w:val="18"/>
              </w:rPr>
              <w:t>Resultados Esperados (Indicador)</w:t>
            </w:r>
          </w:p>
          <w:p w14:paraId="519A0003" w14:textId="77777777" w:rsidR="00672A52" w:rsidRPr="006B709B" w:rsidRDefault="00672A52" w:rsidP="006C57B7">
            <w:pPr>
              <w:rPr>
                <w:rFonts w:ascii="Calibri" w:hAnsi="Calibri" w:cstheme="minorHAnsi"/>
                <w:b w:val="0"/>
                <w:color w:val="2D87A7" w:themeColor="accent3" w:themeShade="BF"/>
                <w:sz w:val="18"/>
                <w:szCs w:val="18"/>
              </w:rPr>
            </w:pPr>
            <w:r w:rsidRPr="006B709B">
              <w:rPr>
                <w:rFonts w:ascii="Calibri" w:hAnsi="Calibri" w:cstheme="minorHAnsi"/>
                <w:b w:val="0"/>
                <w:bCs w:val="0"/>
                <w:color w:val="2D87A7" w:themeColor="accent3" w:themeShade="BF"/>
                <w:sz w:val="18"/>
                <w:szCs w:val="18"/>
              </w:rPr>
              <w:t>(Extensión máxima: 1.000 caracteres)</w:t>
            </w:r>
          </w:p>
        </w:tc>
        <w:tc>
          <w:tcPr>
            <w:tcW w:w="2005" w:type="pct"/>
            <w:tcBorders>
              <w:left w:val="single" w:sz="4" w:space="0" w:color="8EC0C1"/>
              <w:right w:val="single" w:sz="4" w:space="0" w:color="8EC0C1"/>
            </w:tcBorders>
            <w:vAlign w:val="center"/>
          </w:tcPr>
          <w:p w14:paraId="1BFF4690"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color w:val="2D87A7" w:themeColor="accent3" w:themeShade="BF"/>
                <w:sz w:val="18"/>
                <w:szCs w:val="18"/>
                <w:lang w:val="es-CL"/>
              </w:rPr>
            </w:pPr>
            <w:r w:rsidRPr="006B709B">
              <w:rPr>
                <w:rFonts w:ascii="Calibri" w:hAnsi="Calibri" w:cstheme="minorHAnsi"/>
                <w:b/>
                <w:bCs/>
                <w:color w:val="2D87A7" w:themeColor="accent3" w:themeShade="BF"/>
                <w:sz w:val="18"/>
                <w:szCs w:val="18"/>
                <w:lang w:val="es-CL"/>
              </w:rPr>
              <w:t>Cuantificación</w:t>
            </w:r>
          </w:p>
          <w:p w14:paraId="2B42C321" w14:textId="39B89D16"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2D87A7" w:themeColor="accent3" w:themeShade="BF"/>
                <w:sz w:val="18"/>
                <w:szCs w:val="18"/>
                <w:lang w:val="es-CL"/>
              </w:rPr>
            </w:pPr>
            <w:r w:rsidRPr="006B709B">
              <w:rPr>
                <w:rFonts w:ascii="Calibri" w:hAnsi="Calibri" w:cstheme="minorHAnsi"/>
                <w:b/>
                <w:bCs/>
                <w:color w:val="2D87A7" w:themeColor="accent3" w:themeShade="BF"/>
                <w:sz w:val="18"/>
                <w:szCs w:val="18"/>
                <w:lang w:val="es-CL"/>
              </w:rPr>
              <w:t>Meta</w:t>
            </w:r>
            <w:r w:rsidR="006B709B" w:rsidRPr="006B709B">
              <w:rPr>
                <w:rFonts w:ascii="Calibri" w:hAnsi="Calibri" w:cstheme="minorHAnsi"/>
                <w:b/>
                <w:bCs/>
                <w:color w:val="2D87A7" w:themeColor="accent3" w:themeShade="BF"/>
                <w:sz w:val="18"/>
                <w:szCs w:val="18"/>
                <w:lang w:val="es-CL"/>
              </w:rPr>
              <w:t xml:space="preserve"> de</w:t>
            </w:r>
            <w:r w:rsidRPr="006B709B">
              <w:rPr>
                <w:rFonts w:ascii="Calibri" w:hAnsi="Calibri" w:cstheme="minorHAnsi"/>
                <w:b/>
                <w:bCs/>
                <w:color w:val="2D87A7" w:themeColor="accent3" w:themeShade="BF"/>
                <w:sz w:val="18"/>
                <w:szCs w:val="18"/>
                <w:lang w:val="es-CL"/>
              </w:rPr>
              <w:t xml:space="preserve">l resultado esperado del proyecto </w:t>
            </w:r>
            <w:r w:rsidRPr="006B709B">
              <w:rPr>
                <w:rFonts w:ascii="Calibri" w:hAnsi="Calibri" w:cstheme="minorHAnsi"/>
                <w:bCs/>
                <w:color w:val="2D87A7" w:themeColor="accent3" w:themeShade="BF"/>
                <w:sz w:val="18"/>
                <w:szCs w:val="18"/>
                <w:lang w:val="es-CL"/>
              </w:rPr>
              <w:t>(ejemplo, número de ejemplares impresos, visitas en página web, etc.)</w:t>
            </w:r>
          </w:p>
          <w:p w14:paraId="3B448109"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6B709B">
              <w:rPr>
                <w:rFonts w:ascii="Calibri" w:hAnsi="Calibri" w:cstheme="minorHAnsi"/>
                <w:b/>
                <w:bCs/>
                <w:color w:val="2D87A7" w:themeColor="accent3" w:themeShade="BF"/>
                <w:sz w:val="18"/>
                <w:szCs w:val="18"/>
              </w:rPr>
              <w:t>(Extensión máxima: 1.000 caracteres)</w:t>
            </w:r>
          </w:p>
        </w:tc>
        <w:tc>
          <w:tcPr>
            <w:tcW w:w="1549" w:type="pct"/>
            <w:tcBorders>
              <w:left w:val="single" w:sz="4" w:space="0" w:color="8EC0C1"/>
            </w:tcBorders>
            <w:vAlign w:val="center"/>
          </w:tcPr>
          <w:p w14:paraId="4E170B03"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color w:val="2D87A7" w:themeColor="accent3" w:themeShade="BF"/>
                <w:sz w:val="18"/>
                <w:szCs w:val="18"/>
              </w:rPr>
            </w:pPr>
            <w:r w:rsidRPr="006B709B">
              <w:rPr>
                <w:rFonts w:ascii="Calibri" w:hAnsi="Calibri" w:cstheme="minorHAnsi"/>
                <w:b/>
                <w:bCs/>
                <w:color w:val="2D87A7" w:themeColor="accent3" w:themeShade="BF"/>
                <w:sz w:val="18"/>
                <w:szCs w:val="18"/>
              </w:rPr>
              <w:t>Verificación</w:t>
            </w:r>
          </w:p>
          <w:p w14:paraId="650E5CA3"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2D87A7" w:themeColor="accent3" w:themeShade="BF"/>
                <w:sz w:val="18"/>
                <w:szCs w:val="18"/>
              </w:rPr>
            </w:pPr>
            <w:r w:rsidRPr="006B709B">
              <w:rPr>
                <w:rFonts w:ascii="Calibri" w:hAnsi="Calibri" w:cstheme="minorHAnsi"/>
                <w:b/>
                <w:bCs/>
                <w:color w:val="2D87A7" w:themeColor="accent3" w:themeShade="BF"/>
                <w:sz w:val="18"/>
                <w:szCs w:val="18"/>
              </w:rPr>
              <w:t xml:space="preserve">Medios de verificación </w:t>
            </w:r>
            <w:r w:rsidRPr="006B709B">
              <w:rPr>
                <w:rFonts w:ascii="Calibri" w:hAnsi="Calibri" w:cstheme="minorHAnsi"/>
                <w:bCs/>
                <w:color w:val="2D87A7" w:themeColor="accent3" w:themeShade="BF"/>
                <w:sz w:val="18"/>
                <w:szCs w:val="18"/>
              </w:rPr>
              <w:t>(</w:t>
            </w:r>
            <w:proofErr w:type="spellStart"/>
            <w:r w:rsidRPr="006B709B">
              <w:rPr>
                <w:rFonts w:ascii="Calibri" w:hAnsi="Calibri" w:cstheme="minorHAnsi"/>
                <w:bCs/>
                <w:color w:val="2D87A7" w:themeColor="accent3" w:themeShade="BF"/>
                <w:sz w:val="18"/>
                <w:szCs w:val="18"/>
              </w:rPr>
              <w:t>CDs</w:t>
            </w:r>
            <w:proofErr w:type="spellEnd"/>
            <w:r w:rsidRPr="006B709B">
              <w:rPr>
                <w:rFonts w:ascii="Calibri" w:hAnsi="Calibri" w:cstheme="minorHAnsi"/>
                <w:bCs/>
                <w:color w:val="2D87A7" w:themeColor="accent3" w:themeShade="BF"/>
                <w:sz w:val="18"/>
                <w:szCs w:val="18"/>
              </w:rPr>
              <w:t>, fotografías, piezas gráficas, encuestas, etc.)</w:t>
            </w:r>
          </w:p>
          <w:p w14:paraId="7304BE4A" w14:textId="77777777" w:rsidR="00672A52" w:rsidRPr="006B709B"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6B709B">
              <w:rPr>
                <w:rFonts w:ascii="Calibri" w:hAnsi="Calibri" w:cstheme="minorHAnsi"/>
                <w:b/>
                <w:bCs/>
                <w:color w:val="2D87A7" w:themeColor="accent3" w:themeShade="BF"/>
                <w:sz w:val="18"/>
                <w:szCs w:val="18"/>
              </w:rPr>
              <w:t>(Extensión máxima: 1.000 caracteres)</w:t>
            </w:r>
          </w:p>
        </w:tc>
      </w:tr>
      <w:tr w:rsidR="00672A52" w:rsidRPr="006C57B7" w14:paraId="79A33501" w14:textId="77777777" w:rsidTr="009D6E30">
        <w:trPr>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176A8478" w14:textId="77777777" w:rsidR="00672A52" w:rsidRPr="006C57B7" w:rsidRDefault="00672A52"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6C68A949"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7A6F392B" w14:textId="77777777" w:rsid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17F12135"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0633507B"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C57B7" w:rsidRPr="006C57B7" w14:paraId="453EB958" w14:textId="77777777" w:rsidTr="009D6E3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05355BA8" w14:textId="77777777" w:rsidR="00672A52" w:rsidRPr="006C57B7" w:rsidRDefault="00672A52"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6B09EBE8"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73A1C9BD" w14:textId="77777777" w:rsid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20C55684"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76AC261A"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6B709B" w:rsidRPr="006C57B7" w14:paraId="5219491A" w14:textId="77777777" w:rsidTr="009D6E30">
        <w:trPr>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193DED08" w14:textId="77777777" w:rsidR="006B709B" w:rsidRPr="006C57B7" w:rsidRDefault="006B709B"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789AE3F0"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69276D6A"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p w14:paraId="77BB0CF1"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5DEC6CD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B709B" w:rsidRPr="006C57B7" w14:paraId="263C7680" w14:textId="77777777" w:rsidTr="009D6E3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446" w:type="pct"/>
            <w:tcBorders>
              <w:right w:val="single" w:sz="4" w:space="0" w:color="8EC0C1"/>
            </w:tcBorders>
            <w:vAlign w:val="center"/>
          </w:tcPr>
          <w:p w14:paraId="1ECC4C25" w14:textId="77777777" w:rsidR="006B709B" w:rsidRPr="006C57B7" w:rsidRDefault="006B709B" w:rsidP="006C57B7">
            <w:pPr>
              <w:rPr>
                <w:rFonts w:ascii="Calibri" w:hAnsi="Calibri" w:cstheme="minorHAnsi"/>
                <w:b w:val="0"/>
                <w:sz w:val="18"/>
                <w:szCs w:val="18"/>
              </w:rPr>
            </w:pPr>
          </w:p>
        </w:tc>
        <w:tc>
          <w:tcPr>
            <w:tcW w:w="2005" w:type="pct"/>
            <w:tcBorders>
              <w:left w:val="single" w:sz="4" w:space="0" w:color="8EC0C1"/>
              <w:right w:val="single" w:sz="4" w:space="0" w:color="8EC0C1"/>
            </w:tcBorders>
            <w:vAlign w:val="center"/>
          </w:tcPr>
          <w:p w14:paraId="289D65D5"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39586C8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1E91E46F"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c>
          <w:tcPr>
            <w:tcW w:w="1549" w:type="pct"/>
            <w:tcBorders>
              <w:left w:val="single" w:sz="4" w:space="0" w:color="8EC0C1"/>
            </w:tcBorders>
            <w:vAlign w:val="center"/>
          </w:tcPr>
          <w:p w14:paraId="5DF54A9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bl>
    <w:p w14:paraId="12592F3A" w14:textId="77777777" w:rsidR="00672A52" w:rsidRPr="006C57B7" w:rsidRDefault="00672A52" w:rsidP="00672A52">
      <w:pPr>
        <w:spacing w:line="276" w:lineRule="auto"/>
        <w:jc w:val="both"/>
        <w:rPr>
          <w:rFonts w:ascii="Calibri" w:hAnsi="Calibri" w:cstheme="minorHAnsi"/>
          <w:sz w:val="18"/>
          <w:szCs w:val="18"/>
        </w:rPr>
      </w:pPr>
    </w:p>
    <w:tbl>
      <w:tblPr>
        <w:tblStyle w:val="Tabladelista3-nfasis61"/>
        <w:tblW w:w="5144" w:type="pct"/>
        <w:tblLook w:val="04A0" w:firstRow="1" w:lastRow="0" w:firstColumn="1" w:lastColumn="0" w:noHBand="0" w:noVBand="1"/>
      </w:tblPr>
      <w:tblGrid>
        <w:gridCol w:w="9315"/>
      </w:tblGrid>
      <w:tr w:rsidR="00672A52" w:rsidRPr="006C57B7" w14:paraId="35990379" w14:textId="77777777" w:rsidTr="006C57B7">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5000" w:type="pct"/>
            <w:vAlign w:val="center"/>
          </w:tcPr>
          <w:p w14:paraId="027577C6"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INFORMACIÓN ADICIONAL</w:t>
            </w:r>
          </w:p>
          <w:p w14:paraId="6F80A724" w14:textId="77777777" w:rsidR="00672A52" w:rsidRPr="006C57B7" w:rsidRDefault="00672A52" w:rsidP="006C57B7">
            <w:pPr>
              <w:rPr>
                <w:rFonts w:ascii="Calibri" w:hAnsi="Calibri" w:cstheme="minorHAnsi"/>
                <w:i/>
                <w:sz w:val="18"/>
                <w:szCs w:val="18"/>
                <w:lang w:eastAsia="es-CL"/>
              </w:rPr>
            </w:pPr>
            <w:r w:rsidRPr="006C57B7">
              <w:rPr>
                <w:rFonts w:ascii="Calibri" w:hAnsi="Calibri" w:cstheme="minorHAnsi"/>
                <w:sz w:val="18"/>
                <w:szCs w:val="18"/>
                <w:lang w:eastAsia="es-CL"/>
              </w:rPr>
              <w:t xml:space="preserve">Señale a continuación información de carácter adicional. Indicar, por ejemplo, si el proyecto contempla aporte propio de la organización, un sistema de control de resultados parciales, sistema de seguimiento posterior a su ejecución y cualquier otra información relevante. </w:t>
            </w:r>
            <w:r w:rsidRPr="006C57B7">
              <w:rPr>
                <w:rFonts w:ascii="Calibri" w:hAnsi="Calibri" w:cstheme="minorHAnsi"/>
                <w:b w:val="0"/>
                <w:sz w:val="18"/>
                <w:szCs w:val="18"/>
                <w:lang w:eastAsia="es-CL"/>
              </w:rPr>
              <w:t>(</w:t>
            </w:r>
            <w:r w:rsidRPr="006C57B7">
              <w:rPr>
                <w:rFonts w:ascii="Calibri" w:hAnsi="Calibri" w:cstheme="minorHAnsi"/>
                <w:b w:val="0"/>
                <w:bCs w:val="0"/>
                <w:sz w:val="18"/>
                <w:szCs w:val="18"/>
                <w:lang w:val="es-MX"/>
              </w:rPr>
              <w:t>Extensión máxima: 1.000 caracteres)</w:t>
            </w:r>
          </w:p>
        </w:tc>
      </w:tr>
      <w:tr w:rsidR="00672A52" w:rsidRPr="006C57B7" w14:paraId="5AFA4283" w14:textId="77777777" w:rsidTr="009D6E30">
        <w:trPr>
          <w:cnfStyle w:val="000000100000" w:firstRow="0" w:lastRow="0" w:firstColumn="0" w:lastColumn="0" w:oddVBand="0" w:evenVBand="0" w:oddHBand="1" w:evenHBand="0" w:firstRowFirstColumn="0" w:firstRowLastColumn="0" w:lastRowFirstColumn="0" w:lastRowLastColumn="0"/>
          <w:trHeight w:val="2878"/>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8EC0C1"/>
            </w:tcBorders>
            <w:vAlign w:val="center"/>
          </w:tcPr>
          <w:p w14:paraId="4A26F905" w14:textId="77777777" w:rsidR="00672A52" w:rsidRPr="006C57B7" w:rsidRDefault="00672A52" w:rsidP="006C57B7">
            <w:pPr>
              <w:rPr>
                <w:rFonts w:ascii="Calibri" w:hAnsi="Calibri" w:cstheme="minorHAnsi"/>
                <w:b w:val="0"/>
                <w:sz w:val="18"/>
                <w:szCs w:val="18"/>
              </w:rPr>
            </w:pPr>
          </w:p>
          <w:p w14:paraId="542C1A45" w14:textId="77777777" w:rsidR="00672A52" w:rsidRPr="006C57B7" w:rsidRDefault="00672A52" w:rsidP="006C57B7">
            <w:pPr>
              <w:rPr>
                <w:rFonts w:ascii="Calibri" w:hAnsi="Calibri" w:cstheme="minorHAnsi"/>
                <w:b w:val="0"/>
                <w:sz w:val="18"/>
                <w:szCs w:val="18"/>
              </w:rPr>
            </w:pPr>
          </w:p>
          <w:p w14:paraId="3AF8A0A9" w14:textId="77777777" w:rsidR="00672A52" w:rsidRPr="006C57B7" w:rsidRDefault="00672A52" w:rsidP="006C57B7">
            <w:pPr>
              <w:rPr>
                <w:rFonts w:ascii="Calibri" w:hAnsi="Calibri" w:cstheme="minorHAnsi"/>
                <w:b w:val="0"/>
                <w:sz w:val="18"/>
                <w:szCs w:val="18"/>
              </w:rPr>
            </w:pPr>
          </w:p>
          <w:p w14:paraId="6F3833D5" w14:textId="77777777" w:rsidR="00672A52" w:rsidRPr="006C57B7" w:rsidRDefault="00672A52" w:rsidP="006C57B7">
            <w:pPr>
              <w:rPr>
                <w:rFonts w:ascii="Calibri" w:hAnsi="Calibri" w:cstheme="minorHAnsi"/>
                <w:b w:val="0"/>
                <w:sz w:val="18"/>
                <w:szCs w:val="18"/>
              </w:rPr>
            </w:pPr>
          </w:p>
          <w:p w14:paraId="2127B8A3" w14:textId="77777777" w:rsidR="00672A52" w:rsidRPr="006C57B7" w:rsidRDefault="00672A52" w:rsidP="006C57B7">
            <w:pPr>
              <w:rPr>
                <w:rFonts w:ascii="Calibri" w:hAnsi="Calibri" w:cstheme="minorHAnsi"/>
                <w:b w:val="0"/>
                <w:sz w:val="18"/>
                <w:szCs w:val="18"/>
              </w:rPr>
            </w:pPr>
          </w:p>
          <w:p w14:paraId="0BE2FC37" w14:textId="77777777" w:rsidR="00672A52" w:rsidRPr="006C57B7" w:rsidRDefault="00672A52" w:rsidP="006C57B7">
            <w:pPr>
              <w:rPr>
                <w:rFonts w:ascii="Calibri" w:hAnsi="Calibri" w:cstheme="minorHAnsi"/>
                <w:b w:val="0"/>
                <w:sz w:val="18"/>
                <w:szCs w:val="18"/>
              </w:rPr>
            </w:pPr>
          </w:p>
          <w:p w14:paraId="1DF289E6" w14:textId="77777777" w:rsidR="00672A52" w:rsidRPr="006C57B7" w:rsidRDefault="00672A52" w:rsidP="006C57B7">
            <w:pPr>
              <w:rPr>
                <w:rFonts w:ascii="Calibri" w:hAnsi="Calibri" w:cstheme="minorHAnsi"/>
                <w:b w:val="0"/>
                <w:sz w:val="18"/>
                <w:szCs w:val="18"/>
              </w:rPr>
            </w:pPr>
          </w:p>
          <w:p w14:paraId="7CA0EDB4" w14:textId="77777777" w:rsidR="00672A52" w:rsidRPr="006C57B7" w:rsidRDefault="00672A52" w:rsidP="006C57B7">
            <w:pPr>
              <w:rPr>
                <w:rFonts w:ascii="Calibri" w:hAnsi="Calibri" w:cstheme="minorHAnsi"/>
                <w:b w:val="0"/>
                <w:sz w:val="18"/>
                <w:szCs w:val="18"/>
              </w:rPr>
            </w:pPr>
          </w:p>
          <w:p w14:paraId="44CC1896" w14:textId="77777777" w:rsidR="00672A52" w:rsidRPr="006C57B7" w:rsidRDefault="00672A52" w:rsidP="006C57B7">
            <w:pPr>
              <w:rPr>
                <w:rFonts w:ascii="Calibri" w:hAnsi="Calibri" w:cstheme="minorHAnsi"/>
                <w:b w:val="0"/>
                <w:sz w:val="18"/>
                <w:szCs w:val="18"/>
              </w:rPr>
            </w:pPr>
          </w:p>
          <w:p w14:paraId="64D8189E" w14:textId="77777777" w:rsidR="00672A52" w:rsidRPr="006C57B7" w:rsidRDefault="00672A52" w:rsidP="006C57B7">
            <w:pPr>
              <w:rPr>
                <w:rFonts w:ascii="Calibri" w:hAnsi="Calibri" w:cstheme="minorHAnsi"/>
                <w:b w:val="0"/>
                <w:sz w:val="18"/>
                <w:szCs w:val="18"/>
              </w:rPr>
            </w:pPr>
          </w:p>
          <w:p w14:paraId="51355557" w14:textId="77777777" w:rsidR="00672A52" w:rsidRPr="006C57B7" w:rsidRDefault="00672A52" w:rsidP="006C57B7">
            <w:pPr>
              <w:rPr>
                <w:rFonts w:ascii="Calibri" w:hAnsi="Calibri" w:cstheme="minorHAnsi"/>
                <w:b w:val="0"/>
                <w:sz w:val="18"/>
                <w:szCs w:val="18"/>
              </w:rPr>
            </w:pPr>
          </w:p>
          <w:p w14:paraId="0617D2AF" w14:textId="77777777" w:rsidR="00672A52" w:rsidRPr="006C57B7" w:rsidRDefault="00672A52" w:rsidP="006C57B7">
            <w:pPr>
              <w:rPr>
                <w:rFonts w:ascii="Calibri" w:hAnsi="Calibri" w:cstheme="minorHAnsi"/>
                <w:b w:val="0"/>
                <w:sz w:val="18"/>
                <w:szCs w:val="18"/>
              </w:rPr>
            </w:pPr>
          </w:p>
        </w:tc>
      </w:tr>
    </w:tbl>
    <w:p w14:paraId="2ECD4879" w14:textId="77777777" w:rsidR="003F63ED" w:rsidRDefault="003F63ED" w:rsidP="00672A52">
      <w:pPr>
        <w:spacing w:line="276" w:lineRule="auto"/>
        <w:rPr>
          <w:rFonts w:ascii="Calibri" w:hAnsi="Calibri" w:cstheme="minorHAnsi"/>
          <w:b/>
          <w:color w:val="006CB7"/>
          <w:sz w:val="18"/>
          <w:szCs w:val="18"/>
        </w:rPr>
      </w:pPr>
    </w:p>
    <w:p w14:paraId="14621D5B" w14:textId="77777777" w:rsidR="003F63ED" w:rsidRDefault="003F63ED" w:rsidP="00672A52">
      <w:pPr>
        <w:spacing w:line="276" w:lineRule="auto"/>
        <w:rPr>
          <w:rFonts w:ascii="Calibri" w:hAnsi="Calibri" w:cstheme="minorHAnsi"/>
          <w:b/>
          <w:color w:val="006CB7"/>
          <w:sz w:val="18"/>
          <w:szCs w:val="18"/>
        </w:rPr>
      </w:pPr>
    </w:p>
    <w:p w14:paraId="65DD5AF2" w14:textId="77777777" w:rsidR="006B709B" w:rsidRDefault="006B709B" w:rsidP="003F63ED">
      <w:pPr>
        <w:spacing w:line="276" w:lineRule="auto"/>
        <w:rPr>
          <w:rFonts w:ascii="Calibri" w:hAnsi="Calibri" w:cstheme="minorHAnsi"/>
          <w:b/>
          <w:color w:val="8EC0C1" w:themeColor="accent6"/>
          <w:sz w:val="18"/>
          <w:szCs w:val="18"/>
        </w:rPr>
      </w:pPr>
    </w:p>
    <w:p w14:paraId="77F6E089" w14:textId="77777777" w:rsidR="006B709B" w:rsidRDefault="006B709B" w:rsidP="003F63ED">
      <w:pPr>
        <w:spacing w:line="276" w:lineRule="auto"/>
        <w:rPr>
          <w:rFonts w:ascii="Calibri" w:hAnsi="Calibri" w:cstheme="minorHAnsi"/>
          <w:b/>
          <w:color w:val="8EC0C1" w:themeColor="accent6"/>
          <w:sz w:val="18"/>
          <w:szCs w:val="18"/>
        </w:rPr>
      </w:pPr>
    </w:p>
    <w:p w14:paraId="4DD68B9B" w14:textId="104944B4" w:rsidR="00672A52" w:rsidRPr="006B709B" w:rsidRDefault="00672A52" w:rsidP="006B709B">
      <w:pPr>
        <w:pStyle w:val="Textoindependiente"/>
        <w:spacing w:before="22"/>
        <w:ind w:right="-93"/>
        <w:rPr>
          <w:rFonts w:cstheme="minorHAnsi"/>
          <w:b/>
          <w:color w:val="8EC0C1" w:themeColor="accent6"/>
          <w:sz w:val="24"/>
          <w:szCs w:val="24"/>
        </w:rPr>
      </w:pPr>
      <w:r w:rsidRPr="006B709B">
        <w:rPr>
          <w:rFonts w:cstheme="minorHAnsi"/>
          <w:b/>
          <w:color w:val="8EC0C1" w:themeColor="accent6"/>
          <w:sz w:val="24"/>
          <w:szCs w:val="24"/>
        </w:rPr>
        <w:lastRenderedPageBreak/>
        <w:t>ACTIVIDADES</w:t>
      </w:r>
    </w:p>
    <w:p w14:paraId="3AB6A85A" w14:textId="77777777" w:rsidR="00672A52" w:rsidRPr="006C57B7" w:rsidRDefault="00672A52" w:rsidP="00672A52">
      <w:pPr>
        <w:pStyle w:val="Textoindependiente"/>
        <w:spacing w:before="22"/>
        <w:ind w:right="-93"/>
        <w:rPr>
          <w:rFonts w:cstheme="minorHAnsi"/>
          <w:b/>
          <w:color w:val="006CB7"/>
          <w:sz w:val="18"/>
          <w:szCs w:val="18"/>
        </w:rPr>
      </w:pPr>
    </w:p>
    <w:p w14:paraId="290232C5" w14:textId="2B2CFF88" w:rsidR="00672A52" w:rsidRPr="006B709B" w:rsidRDefault="00672A52" w:rsidP="00672A52">
      <w:pPr>
        <w:rPr>
          <w:rFonts w:ascii="Calibri" w:hAnsi="Calibri" w:cstheme="minorHAnsi"/>
          <w:b/>
          <w:i/>
          <w:color w:val="2D87A7" w:themeColor="accent3" w:themeShade="BF"/>
          <w:sz w:val="18"/>
          <w:szCs w:val="18"/>
        </w:rPr>
      </w:pPr>
      <w:r w:rsidRPr="006B709B">
        <w:rPr>
          <w:rFonts w:ascii="Calibri" w:hAnsi="Calibri" w:cstheme="minorHAnsi"/>
          <w:b/>
          <w:i/>
          <w:color w:val="2D87A7" w:themeColor="accent3" w:themeShade="BF"/>
          <w:sz w:val="18"/>
          <w:szCs w:val="18"/>
        </w:rPr>
        <w:t>TIPOS DE ACTIVIDADES</w:t>
      </w:r>
    </w:p>
    <w:p w14:paraId="546274B9"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PLANIFICACIÓN</w:t>
      </w:r>
    </w:p>
    <w:p w14:paraId="7F520DB4" w14:textId="7853D8B3"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planificación son las que se realizan internamente por el equipo de trabajo para organizar y coordinar la(s) actividad(es) principal(es). Sólo es necesario identificar de forma general las acciones de planificación que contempla el proyecto. Las actividades de planificación podrán eventualmente prescindir de beneficiarios directos.</w:t>
      </w:r>
    </w:p>
    <w:p w14:paraId="09E4B2AC"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DIFUSIÓN</w:t>
      </w:r>
    </w:p>
    <w:p w14:paraId="17ED681C" w14:textId="13F401DF"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difusión se efectúan para dar a conocer el proyecto a la comunidad. Indique la cantidad de beneficiarios directos.</w:t>
      </w:r>
    </w:p>
    <w:p w14:paraId="09BFC8C6"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INAUGURACIÓN</w:t>
      </w:r>
    </w:p>
    <w:p w14:paraId="3CF32EA1" w14:textId="31E8B8DF"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inauguración es en la que se realiza el lanzamiento del proyecto y se realiza antes de la ejecución. Puede contemplar la invitación de autoridades. Indique la cantidad de beneficiarios directos.</w:t>
      </w:r>
    </w:p>
    <w:p w14:paraId="5850B93E"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IMPLEMENTACIÓN</w:t>
      </w:r>
    </w:p>
    <w:p w14:paraId="34C43BD1" w14:textId="5274E352" w:rsidR="00672A52" w:rsidRPr="006B709B" w:rsidRDefault="00672A52" w:rsidP="006B709B">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La(s) actividad(es) de implementación son la parte central del proyecto. Se pueden incluir, por ejemplo, talleres o módulos temáticos, capacitaciones, charlas, encuentros masivos, actividades recreativas, Indique la cantidad de beneficiarios directos.</w:t>
      </w:r>
    </w:p>
    <w:p w14:paraId="6737955E" w14:textId="77777777" w:rsidR="00672A52" w:rsidRPr="006B709B" w:rsidRDefault="00672A52" w:rsidP="00672A52">
      <w:pPr>
        <w:pStyle w:val="Prrafodelista"/>
        <w:numPr>
          <w:ilvl w:val="0"/>
          <w:numId w:val="38"/>
        </w:numPr>
        <w:spacing w:after="0" w:line="240" w:lineRule="auto"/>
        <w:ind w:left="284"/>
        <w:jc w:val="both"/>
        <w:rPr>
          <w:rFonts w:ascii="Calibri" w:hAnsi="Calibri" w:cstheme="minorHAnsi"/>
          <w:b/>
          <w:color w:val="2D87A7" w:themeColor="accent3" w:themeShade="BF"/>
          <w:sz w:val="18"/>
          <w:szCs w:val="18"/>
          <w:lang w:val="es-ES"/>
        </w:rPr>
      </w:pPr>
      <w:r w:rsidRPr="006B709B">
        <w:rPr>
          <w:rFonts w:ascii="Calibri" w:hAnsi="Calibri" w:cstheme="minorHAnsi"/>
          <w:b/>
          <w:color w:val="2D87A7" w:themeColor="accent3" w:themeShade="BF"/>
          <w:sz w:val="18"/>
          <w:szCs w:val="18"/>
          <w:lang w:val="es-ES"/>
        </w:rPr>
        <w:t>CIERRE</w:t>
      </w:r>
    </w:p>
    <w:p w14:paraId="5A6A2C2F" w14:textId="77777777" w:rsidR="00672A52" w:rsidRPr="006B709B" w:rsidRDefault="00672A52" w:rsidP="00672A52">
      <w:pPr>
        <w:pStyle w:val="Prrafodelista"/>
        <w:ind w:left="284"/>
        <w:jc w:val="both"/>
        <w:rPr>
          <w:rFonts w:ascii="Calibri" w:hAnsi="Calibri" w:cstheme="minorHAnsi"/>
          <w:color w:val="2D87A7" w:themeColor="accent3" w:themeShade="BF"/>
          <w:sz w:val="18"/>
          <w:szCs w:val="18"/>
          <w:lang w:val="es-ES"/>
        </w:rPr>
      </w:pPr>
      <w:r w:rsidRPr="006B709B">
        <w:rPr>
          <w:rFonts w:ascii="Calibri" w:hAnsi="Calibri" w:cstheme="minorHAnsi"/>
          <w:color w:val="2D87A7" w:themeColor="accent3" w:themeShade="BF"/>
          <w:sz w:val="18"/>
          <w:szCs w:val="18"/>
          <w:lang w:val="es-ES"/>
        </w:rPr>
        <w:t>En esta actividad se finaliza el proyecto. Puede contemplar la invitación de autoridades. Indique la cantidad de beneficiarios directos.</w:t>
      </w:r>
    </w:p>
    <w:p w14:paraId="362DFCA3" w14:textId="4CA508A9" w:rsidR="00672A52" w:rsidRPr="006C57B7" w:rsidRDefault="006C57B7" w:rsidP="00672A52">
      <w:pPr>
        <w:ind w:left="284"/>
        <w:jc w:val="both"/>
        <w:rPr>
          <w:rFonts w:ascii="Calibri" w:hAnsi="Calibri" w:cstheme="minorHAnsi"/>
          <w:bCs/>
          <w:sz w:val="18"/>
          <w:szCs w:val="18"/>
        </w:rPr>
      </w:pPr>
      <w:r w:rsidRPr="006C57B7">
        <w:rPr>
          <w:rFonts w:ascii="Calibri" w:hAnsi="Calibri" w:cstheme="minorHAnsi"/>
          <w:b/>
          <w:noProof/>
          <w:sz w:val="18"/>
          <w:szCs w:val="18"/>
          <w:lang w:eastAsia="es-ES_tradnl"/>
        </w:rPr>
        <mc:AlternateContent>
          <mc:Choice Requires="wps">
            <w:drawing>
              <wp:anchor distT="0" distB="0" distL="114300" distR="114300" simplePos="0" relativeHeight="251688960" behindDoc="0" locked="0" layoutInCell="1" allowOverlap="1" wp14:anchorId="7EE2B378" wp14:editId="04459C23">
                <wp:simplePos x="0" y="0"/>
                <wp:positionH relativeFrom="column">
                  <wp:posOffset>-275463</wp:posOffset>
                </wp:positionH>
                <wp:positionV relativeFrom="paragraph">
                  <wp:posOffset>302641</wp:posOffset>
                </wp:positionV>
                <wp:extent cx="6215743" cy="771779"/>
                <wp:effectExtent l="0" t="0" r="33020" b="15875"/>
                <wp:wrapNone/>
                <wp:docPr id="35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743" cy="771779"/>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7971555F" w14:textId="77777777" w:rsidR="009D6E30" w:rsidRDefault="009D6E30" w:rsidP="006B709B">
                            <w:pPr>
                              <w:rPr>
                                <w:rFonts w:asciiTheme="minorHAnsi" w:hAnsiTheme="minorHAnsi" w:cstheme="minorHAnsi"/>
                                <w:b/>
                                <w:sz w:val="20"/>
                                <w:szCs w:val="20"/>
                                <w:lang w:val="es-CL"/>
                              </w:rPr>
                            </w:pPr>
                            <w:r w:rsidRPr="00E97129">
                              <w:rPr>
                                <w:rFonts w:asciiTheme="minorHAnsi" w:hAnsiTheme="minorHAnsi" w:cstheme="minorHAnsi"/>
                                <w:b/>
                                <w:sz w:val="20"/>
                                <w:szCs w:val="20"/>
                                <w:lang w:val="es-CL"/>
                              </w:rPr>
                              <w:t>RECUERDE: DEBE INCLUIR TANTAS FICHAS COMO ACTIVIDADES TENGA EL PROYECTO.</w:t>
                            </w:r>
                          </w:p>
                          <w:p w14:paraId="0BE51626" w14:textId="7D027E37" w:rsidR="009D6E30" w:rsidRPr="00E97129" w:rsidRDefault="009D6E30" w:rsidP="006B709B">
                            <w:pPr>
                              <w:rPr>
                                <w:rFonts w:asciiTheme="minorHAnsi" w:hAnsiTheme="minorHAnsi" w:cstheme="minorHAnsi"/>
                                <w:b/>
                                <w:sz w:val="20"/>
                                <w:szCs w:val="20"/>
                                <w:lang w:val="es-CL"/>
                              </w:rPr>
                            </w:pPr>
                            <w:r>
                              <w:rPr>
                                <w:rFonts w:asciiTheme="minorHAnsi" w:hAnsiTheme="minorHAnsi" w:cstheme="minorHAnsi"/>
                                <w:b/>
                                <w:sz w:val="20"/>
                                <w:szCs w:val="20"/>
                                <w:lang w:val="es-CL"/>
                              </w:rPr>
                              <w:t xml:space="preserve">LA CALENDARIZACIÓN DE LAS ACTIVIDADES DEBE ESTAR ENTRE EL 01 DE JULIO Y EL 30 </w:t>
                            </w:r>
                            <w:r>
                              <w:rPr>
                                <w:rFonts w:asciiTheme="minorHAnsi" w:hAnsiTheme="minorHAnsi" w:cstheme="minorHAnsi"/>
                                <w:b/>
                                <w:sz w:val="20"/>
                                <w:szCs w:val="20"/>
                                <w:lang w:val="es-CL"/>
                              </w:rPr>
                              <w:t xml:space="preserve">DE </w:t>
                            </w:r>
                            <w:r w:rsidR="006B709B">
                              <w:rPr>
                                <w:rFonts w:asciiTheme="minorHAnsi" w:hAnsiTheme="minorHAnsi" w:cstheme="minorHAnsi"/>
                                <w:b/>
                                <w:sz w:val="20"/>
                                <w:szCs w:val="20"/>
                                <w:lang w:val="es-CL"/>
                              </w:rPr>
                              <w:t>SEPTIEMBRE DE 2020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2B378" id="_x0000_t202" coordsize="21600,21600" o:spt="202" path="m0,0l0,21600,21600,21600,21600,0xe">
                <v:stroke joinstyle="miter"/>
                <v:path gradientshapeok="t" o:connecttype="rect"/>
              </v:shapetype>
              <v:shape id="Text Box 138" o:spid="_x0000_s1029" type="#_x0000_t202" style="position:absolute;left:0;text-align:left;margin-left:-21.7pt;margin-top:23.85pt;width:489.45pt;height:6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" fillcolor="#8ec0c1 [3209]" strokecolor="white [3201]" strokeweight="1.75pt">
                <v:textbox>
                  <w:txbxContent>
                    <w:p w14:paraId="7971555F" w14:textId="77777777" w:rsidR="009D6E30" w:rsidRDefault="009D6E30" w:rsidP="006B709B">
                      <w:pPr>
                        <w:rPr>
                          <w:rFonts w:asciiTheme="minorHAnsi" w:hAnsiTheme="minorHAnsi" w:cstheme="minorHAnsi"/>
                          <w:b/>
                          <w:sz w:val="20"/>
                          <w:szCs w:val="20"/>
                          <w:lang w:val="es-CL"/>
                        </w:rPr>
                      </w:pPr>
                      <w:r w:rsidRPr="00E97129">
                        <w:rPr>
                          <w:rFonts w:asciiTheme="minorHAnsi" w:hAnsiTheme="minorHAnsi" w:cstheme="minorHAnsi"/>
                          <w:b/>
                          <w:sz w:val="20"/>
                          <w:szCs w:val="20"/>
                          <w:lang w:val="es-CL"/>
                        </w:rPr>
                        <w:t>RECUERDE: DEBE INCLUIR TANTAS FICHAS COMO ACTIVIDADES TENGA EL PROYECTO.</w:t>
                      </w:r>
                    </w:p>
                    <w:p w14:paraId="0BE51626" w14:textId="7D027E37" w:rsidR="009D6E30" w:rsidRPr="00E97129" w:rsidRDefault="009D6E30" w:rsidP="006B709B">
                      <w:pPr>
                        <w:rPr>
                          <w:rFonts w:asciiTheme="minorHAnsi" w:hAnsiTheme="minorHAnsi" w:cstheme="minorHAnsi"/>
                          <w:b/>
                          <w:sz w:val="20"/>
                          <w:szCs w:val="20"/>
                          <w:lang w:val="es-CL"/>
                        </w:rPr>
                      </w:pPr>
                      <w:r>
                        <w:rPr>
                          <w:rFonts w:asciiTheme="minorHAnsi" w:hAnsiTheme="minorHAnsi" w:cstheme="minorHAnsi"/>
                          <w:b/>
                          <w:sz w:val="20"/>
                          <w:szCs w:val="20"/>
                          <w:lang w:val="es-CL"/>
                        </w:rPr>
                        <w:t xml:space="preserve">LA CALENDARIZACIÓN DE LAS ACTIVIDADES DEBE ESTAR ENTRE EL 01 DE JULIO Y EL 30 </w:t>
                      </w:r>
                      <w:r>
                        <w:rPr>
                          <w:rFonts w:asciiTheme="minorHAnsi" w:hAnsiTheme="minorHAnsi" w:cstheme="minorHAnsi"/>
                          <w:b/>
                          <w:sz w:val="20"/>
                          <w:szCs w:val="20"/>
                          <w:lang w:val="es-CL"/>
                        </w:rPr>
                        <w:t xml:space="preserve">DE </w:t>
                      </w:r>
                      <w:r w:rsidR="006B709B">
                        <w:rPr>
                          <w:rFonts w:asciiTheme="minorHAnsi" w:hAnsiTheme="minorHAnsi" w:cstheme="minorHAnsi"/>
                          <w:b/>
                          <w:sz w:val="20"/>
                          <w:szCs w:val="20"/>
                          <w:lang w:val="es-CL"/>
                        </w:rPr>
                        <w:t>SEPTIEMBRE DE 2020</w:t>
                      </w:r>
                    </w:p>
                  </w:txbxContent>
                </v:textbox>
              </v:shape>
            </w:pict>
          </mc:Fallback>
        </mc:AlternateContent>
      </w:r>
    </w:p>
    <w:p w14:paraId="1D41D2D5" w14:textId="5F4A9E3A" w:rsidR="00672A52" w:rsidRPr="006C57B7" w:rsidRDefault="00672A52" w:rsidP="00672A52">
      <w:pPr>
        <w:pStyle w:val="Prrafodelista"/>
        <w:jc w:val="both"/>
        <w:rPr>
          <w:rFonts w:ascii="Calibri" w:hAnsi="Calibri" w:cstheme="minorHAnsi"/>
          <w:bCs/>
          <w:sz w:val="18"/>
          <w:szCs w:val="18"/>
        </w:rPr>
      </w:pPr>
    </w:p>
    <w:p w14:paraId="0141F226" w14:textId="77777777" w:rsidR="00672A52" w:rsidRPr="006C57B7" w:rsidRDefault="00672A52" w:rsidP="00672A52">
      <w:pPr>
        <w:pStyle w:val="Prrafodelista"/>
        <w:jc w:val="both"/>
        <w:rPr>
          <w:rFonts w:ascii="Calibri" w:hAnsi="Calibri" w:cstheme="minorHAnsi"/>
          <w:bCs/>
          <w:sz w:val="18"/>
          <w:szCs w:val="18"/>
        </w:rPr>
      </w:pPr>
    </w:p>
    <w:p w14:paraId="59F35B31" w14:textId="77777777" w:rsidR="00672A52" w:rsidRPr="006C57B7" w:rsidRDefault="00672A52" w:rsidP="00672A52">
      <w:pPr>
        <w:pStyle w:val="Prrafodelista"/>
        <w:jc w:val="both"/>
        <w:rPr>
          <w:rFonts w:ascii="Calibri" w:hAnsi="Calibri" w:cstheme="minorHAnsi"/>
          <w:bCs/>
          <w:sz w:val="18"/>
          <w:szCs w:val="18"/>
        </w:rPr>
      </w:pPr>
    </w:p>
    <w:p w14:paraId="67FE5A44" w14:textId="77777777" w:rsidR="00672A52" w:rsidRPr="006C57B7" w:rsidRDefault="00672A52" w:rsidP="00672A52">
      <w:pPr>
        <w:pStyle w:val="Prrafodelista"/>
        <w:jc w:val="both"/>
        <w:rPr>
          <w:rFonts w:ascii="Calibri" w:hAnsi="Calibri" w:cstheme="minorHAnsi"/>
          <w:bCs/>
          <w:sz w:val="18"/>
          <w:szCs w:val="18"/>
        </w:rPr>
      </w:pPr>
    </w:p>
    <w:p w14:paraId="23D9C47D" w14:textId="77777777" w:rsidR="00672A52" w:rsidRPr="006C57B7" w:rsidRDefault="00672A52" w:rsidP="00672A52">
      <w:pPr>
        <w:pStyle w:val="Prrafodelista"/>
        <w:jc w:val="both"/>
        <w:rPr>
          <w:rFonts w:ascii="Calibri" w:hAnsi="Calibri" w:cstheme="minorHAnsi"/>
          <w:bCs/>
          <w:sz w:val="18"/>
          <w:szCs w:val="18"/>
        </w:rPr>
      </w:pPr>
    </w:p>
    <w:p w14:paraId="37B2291E" w14:textId="77777777" w:rsidR="00672A52" w:rsidRPr="005F099D" w:rsidRDefault="00672A52" w:rsidP="005F099D">
      <w:pPr>
        <w:jc w:val="both"/>
        <w:rPr>
          <w:rFonts w:ascii="Calibri" w:hAnsi="Calibri" w:cstheme="minorHAnsi"/>
          <w:bCs/>
          <w:sz w:val="18"/>
          <w:szCs w:val="18"/>
        </w:rPr>
      </w:pPr>
    </w:p>
    <w:tbl>
      <w:tblPr>
        <w:tblStyle w:val="Tabladelista3-nfasis61"/>
        <w:tblW w:w="5360" w:type="pct"/>
        <w:tblInd w:w="-334" w:type="dxa"/>
        <w:tblLook w:val="04A0" w:firstRow="1" w:lastRow="0" w:firstColumn="1" w:lastColumn="0" w:noHBand="0" w:noVBand="1"/>
      </w:tblPr>
      <w:tblGrid>
        <w:gridCol w:w="2636"/>
        <w:gridCol w:w="2487"/>
        <w:gridCol w:w="2023"/>
        <w:gridCol w:w="2560"/>
      </w:tblGrid>
      <w:tr w:rsidR="00672A52" w:rsidRPr="006C57B7" w14:paraId="1FD359CB" w14:textId="77777777" w:rsidTr="005F099D">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5000" w:type="pct"/>
            <w:gridSpan w:val="4"/>
            <w:vAlign w:val="center"/>
          </w:tcPr>
          <w:p w14:paraId="48E02E4D" w14:textId="0F0577A1"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A</w:t>
            </w:r>
            <w:r w:rsidR="005F099D">
              <w:rPr>
                <w:rFonts w:ascii="Calibri" w:hAnsi="Calibri" w:cstheme="minorHAnsi"/>
                <w:b w:val="0"/>
                <w:sz w:val="18"/>
                <w:szCs w:val="18"/>
              </w:rPr>
              <w:t xml:space="preserve">CTIVIDAD </w:t>
            </w:r>
          </w:p>
          <w:p w14:paraId="5B5D27F9" w14:textId="1BC4777A" w:rsidR="00672A52" w:rsidRPr="006C57B7" w:rsidRDefault="00672A52" w:rsidP="005F099D">
            <w:pPr>
              <w:rPr>
                <w:rFonts w:ascii="Calibri" w:hAnsi="Calibri" w:cstheme="minorHAnsi"/>
                <w:i/>
                <w:sz w:val="18"/>
                <w:szCs w:val="18"/>
                <w:lang w:eastAsia="es-CL"/>
              </w:rPr>
            </w:pPr>
            <w:r w:rsidRPr="006C57B7">
              <w:rPr>
                <w:rFonts w:ascii="Calibri" w:hAnsi="Calibri" w:cstheme="minorHAnsi"/>
                <w:sz w:val="18"/>
                <w:szCs w:val="18"/>
                <w:lang w:eastAsia="es-CL"/>
              </w:rPr>
              <w:t>Ingrese el nombre de la ac</w:t>
            </w:r>
            <w:r w:rsidR="005F099D">
              <w:rPr>
                <w:rFonts w:ascii="Calibri" w:hAnsi="Calibri" w:cstheme="minorHAnsi"/>
                <w:sz w:val="18"/>
                <w:szCs w:val="18"/>
                <w:lang w:eastAsia="es-CL"/>
              </w:rPr>
              <w:t>tividad a realizar, junto con</w:t>
            </w:r>
            <w:r w:rsidRPr="006C57B7">
              <w:rPr>
                <w:rFonts w:ascii="Calibri" w:hAnsi="Calibri" w:cstheme="minorHAnsi"/>
                <w:sz w:val="18"/>
                <w:szCs w:val="18"/>
                <w:lang w:eastAsia="es-CL"/>
              </w:rPr>
              <w:t xml:space="preserve"> la dirección del lugar y la fecha de inicio y finalización (La calendarización de actividades, solo puede estar realizada entre 01 de julio y el 30 de </w:t>
            </w:r>
            <w:r w:rsidR="005F099D">
              <w:rPr>
                <w:rFonts w:ascii="Calibri" w:hAnsi="Calibri" w:cstheme="minorHAnsi"/>
                <w:sz w:val="18"/>
                <w:szCs w:val="18"/>
                <w:lang w:eastAsia="es-CL"/>
              </w:rPr>
              <w:t>septiembre de 2020</w:t>
            </w:r>
            <w:r w:rsidRPr="006C57B7">
              <w:rPr>
                <w:rFonts w:ascii="Calibri" w:hAnsi="Calibri" w:cstheme="minorHAnsi"/>
                <w:sz w:val="18"/>
                <w:szCs w:val="18"/>
                <w:lang w:eastAsia="es-CL"/>
              </w:rPr>
              <w:t>)</w:t>
            </w:r>
          </w:p>
        </w:tc>
      </w:tr>
      <w:tr w:rsidR="00672A52" w:rsidRPr="006C57B7" w14:paraId="44456AC0" w14:textId="77777777" w:rsidTr="005F099D">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0A288E86" w14:textId="77777777" w:rsidR="00672A52" w:rsidRPr="005F099D" w:rsidRDefault="00672A52" w:rsidP="006C57B7">
            <w:pPr>
              <w:rPr>
                <w:rFonts w:ascii="Calibri" w:hAnsi="Calibri" w:cstheme="minorHAnsi"/>
                <w:b w:val="0"/>
                <w:bCs w:val="0"/>
                <w:color w:val="2D87A7" w:themeColor="accent3" w:themeShade="BF"/>
                <w:sz w:val="18"/>
                <w:szCs w:val="18"/>
              </w:rPr>
            </w:pPr>
          </w:p>
          <w:p w14:paraId="50F072FC"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 xml:space="preserve">Descripción actividad </w:t>
            </w:r>
          </w:p>
          <w:p w14:paraId="33781240" w14:textId="77777777" w:rsidR="00672A52" w:rsidRPr="005F099D" w:rsidRDefault="00672A52" w:rsidP="006C57B7">
            <w:pPr>
              <w:rPr>
                <w:rFonts w:ascii="Calibri" w:hAnsi="Calibri" w:cstheme="minorHAnsi"/>
                <w:bCs w:val="0"/>
                <w:color w:val="2D87A7" w:themeColor="accent3" w:themeShade="BF"/>
                <w:sz w:val="18"/>
                <w:szCs w:val="18"/>
              </w:rPr>
            </w:pPr>
            <w:r w:rsidRPr="005F099D">
              <w:rPr>
                <w:rFonts w:ascii="Calibri" w:hAnsi="Calibri" w:cstheme="minorHAnsi"/>
                <w:bCs w:val="0"/>
                <w:color w:val="2D87A7" w:themeColor="accent3" w:themeShade="BF"/>
                <w:sz w:val="18"/>
                <w:szCs w:val="18"/>
              </w:rPr>
              <w:t>Detalle en qué consiste la actividad y qué se pretende lograr con ella.</w:t>
            </w:r>
          </w:p>
        </w:tc>
        <w:tc>
          <w:tcPr>
            <w:tcW w:w="3642" w:type="pct"/>
            <w:gridSpan w:val="3"/>
            <w:tcBorders>
              <w:left w:val="single" w:sz="4" w:space="0" w:color="8EC0C1"/>
            </w:tcBorders>
            <w:vAlign w:val="center"/>
          </w:tcPr>
          <w:p w14:paraId="2060FFE3"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p>
        </w:tc>
      </w:tr>
      <w:tr w:rsidR="00672A52" w:rsidRPr="006C57B7" w14:paraId="2D714761" w14:textId="77777777" w:rsidTr="005F099D">
        <w:trPr>
          <w:trHeight w:val="980"/>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361D25F0" w14:textId="77777777" w:rsidR="00672A52" w:rsidRPr="005F099D" w:rsidRDefault="00672A52" w:rsidP="006C57B7">
            <w:pPr>
              <w:rPr>
                <w:rFonts w:ascii="Calibri" w:hAnsi="Calibri" w:cstheme="minorHAnsi"/>
                <w:b w:val="0"/>
                <w:bCs w:val="0"/>
                <w:color w:val="2D87A7" w:themeColor="accent3" w:themeShade="BF"/>
                <w:sz w:val="18"/>
                <w:szCs w:val="18"/>
              </w:rPr>
            </w:pPr>
          </w:p>
          <w:p w14:paraId="17452807"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Afluencia de público</w:t>
            </w:r>
          </w:p>
          <w:p w14:paraId="531D6517" w14:textId="77777777" w:rsidR="00672A52" w:rsidRPr="005F099D" w:rsidRDefault="00672A52" w:rsidP="006C57B7">
            <w:pPr>
              <w:rPr>
                <w:rFonts w:ascii="Calibri" w:hAnsi="Calibri" w:cstheme="minorHAnsi"/>
                <w:bCs w:val="0"/>
                <w:color w:val="2D87A7" w:themeColor="accent3" w:themeShade="BF"/>
                <w:sz w:val="18"/>
                <w:szCs w:val="18"/>
              </w:rPr>
            </w:pPr>
            <w:r w:rsidRPr="005F099D">
              <w:rPr>
                <w:rFonts w:ascii="Calibri" w:hAnsi="Calibri" w:cstheme="minorHAnsi"/>
                <w:bCs w:val="0"/>
                <w:color w:val="2D87A7" w:themeColor="accent3" w:themeShade="BF"/>
                <w:sz w:val="18"/>
                <w:szCs w:val="18"/>
              </w:rPr>
              <w:t>Señale la cantidad de beneficiarios directos del proyecto</w:t>
            </w:r>
          </w:p>
        </w:tc>
        <w:tc>
          <w:tcPr>
            <w:tcW w:w="3642" w:type="pct"/>
            <w:gridSpan w:val="3"/>
            <w:tcBorders>
              <w:left w:val="single" w:sz="4" w:space="0" w:color="8EC0C1"/>
            </w:tcBorders>
            <w:vAlign w:val="center"/>
          </w:tcPr>
          <w:p w14:paraId="29BC0750"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72A52" w:rsidRPr="006C57B7" w14:paraId="43BEB568" w14:textId="77777777" w:rsidTr="005F099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6DCC1A5E"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Fecha de Inicio</w:t>
            </w:r>
          </w:p>
        </w:tc>
        <w:tc>
          <w:tcPr>
            <w:tcW w:w="3642" w:type="pct"/>
            <w:gridSpan w:val="3"/>
            <w:tcBorders>
              <w:left w:val="single" w:sz="4" w:space="0" w:color="8EC0C1"/>
            </w:tcBorders>
            <w:vAlign w:val="center"/>
          </w:tcPr>
          <w:p w14:paraId="4A1C88F3"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672A52" w:rsidRPr="006C57B7" w14:paraId="7D0EE153" w14:textId="77777777" w:rsidTr="005F099D">
        <w:trPr>
          <w:trHeight w:val="405"/>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06423C8A"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Fecha de Término</w:t>
            </w:r>
          </w:p>
        </w:tc>
        <w:tc>
          <w:tcPr>
            <w:tcW w:w="3642" w:type="pct"/>
            <w:gridSpan w:val="3"/>
            <w:tcBorders>
              <w:left w:val="single" w:sz="4" w:space="0" w:color="8EC0C1"/>
            </w:tcBorders>
            <w:vAlign w:val="center"/>
          </w:tcPr>
          <w:p w14:paraId="361920DF"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672A52" w:rsidRPr="006C57B7" w14:paraId="26F02A33" w14:textId="77777777" w:rsidTr="005F099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3EE736F2"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Lugar de Ejecución</w:t>
            </w:r>
          </w:p>
        </w:tc>
        <w:tc>
          <w:tcPr>
            <w:tcW w:w="3642" w:type="pct"/>
            <w:gridSpan w:val="3"/>
            <w:tcBorders>
              <w:left w:val="single" w:sz="4" w:space="0" w:color="8EC0C1"/>
            </w:tcBorders>
            <w:vAlign w:val="center"/>
          </w:tcPr>
          <w:p w14:paraId="4733BD40"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672A52" w:rsidRPr="006C57B7" w14:paraId="1D51312F" w14:textId="77777777" w:rsidTr="005F099D">
        <w:trPr>
          <w:trHeight w:val="432"/>
        </w:trPr>
        <w:tc>
          <w:tcPr>
            <w:cnfStyle w:val="001000000000" w:firstRow="0" w:lastRow="0" w:firstColumn="1" w:lastColumn="0" w:oddVBand="0" w:evenVBand="0" w:oddHBand="0" w:evenHBand="0" w:firstRowFirstColumn="0" w:firstRowLastColumn="0" w:lastRowFirstColumn="0" w:lastRowLastColumn="0"/>
            <w:tcW w:w="1358" w:type="pct"/>
            <w:tcBorders>
              <w:right w:val="single" w:sz="4" w:space="0" w:color="8EC0C1"/>
            </w:tcBorders>
            <w:vAlign w:val="center"/>
          </w:tcPr>
          <w:p w14:paraId="668FBA38" w14:textId="77777777" w:rsidR="00672A52" w:rsidRPr="005F099D" w:rsidRDefault="00672A52" w:rsidP="006C57B7">
            <w:pPr>
              <w:rPr>
                <w:rFonts w:ascii="Calibri" w:hAnsi="Calibri" w:cstheme="minorHAnsi"/>
                <w:b w:val="0"/>
                <w:bCs w:val="0"/>
                <w:color w:val="2D87A7" w:themeColor="accent3" w:themeShade="BF"/>
                <w:sz w:val="18"/>
                <w:szCs w:val="18"/>
              </w:rPr>
            </w:pPr>
            <w:r w:rsidRPr="005F099D">
              <w:rPr>
                <w:rFonts w:ascii="Calibri" w:hAnsi="Calibri" w:cstheme="minorHAnsi"/>
                <w:b w:val="0"/>
                <w:bCs w:val="0"/>
                <w:color w:val="2D87A7" w:themeColor="accent3" w:themeShade="BF"/>
                <w:sz w:val="18"/>
                <w:szCs w:val="18"/>
              </w:rPr>
              <w:t xml:space="preserve">Región </w:t>
            </w:r>
          </w:p>
        </w:tc>
        <w:tc>
          <w:tcPr>
            <w:tcW w:w="1281" w:type="pct"/>
            <w:tcBorders>
              <w:left w:val="single" w:sz="4" w:space="0" w:color="8EC0C1"/>
            </w:tcBorders>
            <w:vAlign w:val="center"/>
          </w:tcPr>
          <w:p w14:paraId="32E7F26D"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042" w:type="pct"/>
            <w:vAlign w:val="center"/>
          </w:tcPr>
          <w:p w14:paraId="074C11A6"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2D87A7" w:themeColor="accent3" w:themeShade="BF"/>
                <w:sz w:val="18"/>
                <w:szCs w:val="18"/>
              </w:rPr>
              <w:t>Comuna</w:t>
            </w:r>
          </w:p>
        </w:tc>
        <w:tc>
          <w:tcPr>
            <w:tcW w:w="1318" w:type="pct"/>
            <w:vAlign w:val="center"/>
          </w:tcPr>
          <w:p w14:paraId="0C4DBCD0"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bl>
    <w:p w14:paraId="4ED8A5B3" w14:textId="77777777" w:rsidR="00672A52" w:rsidRPr="006C57B7" w:rsidRDefault="00672A52" w:rsidP="00672A52">
      <w:pPr>
        <w:spacing w:line="276" w:lineRule="auto"/>
        <w:rPr>
          <w:rFonts w:ascii="Calibri" w:hAnsi="Calibri" w:cstheme="minorHAnsi"/>
          <w:bCs/>
          <w:sz w:val="18"/>
          <w:szCs w:val="18"/>
        </w:rPr>
      </w:pPr>
    </w:p>
    <w:p w14:paraId="17EACD2B" w14:textId="77777777" w:rsidR="00672A52" w:rsidRPr="006C57B7" w:rsidRDefault="00672A52" w:rsidP="00672A52">
      <w:pPr>
        <w:spacing w:line="276" w:lineRule="auto"/>
        <w:rPr>
          <w:rFonts w:ascii="Calibri" w:hAnsi="Calibri" w:cstheme="minorHAnsi"/>
          <w:bCs/>
          <w:sz w:val="18"/>
          <w:szCs w:val="18"/>
          <w:lang w:val="es-CL"/>
        </w:rPr>
      </w:pPr>
      <w:r w:rsidRPr="006C57B7">
        <w:rPr>
          <w:rFonts w:ascii="Calibri" w:hAnsi="Calibri" w:cstheme="minorHAnsi"/>
          <w:bCs/>
          <w:sz w:val="18"/>
          <w:szCs w:val="18"/>
        </w:rPr>
        <w:br w:type="page"/>
      </w:r>
    </w:p>
    <w:p w14:paraId="25CD9DF3" w14:textId="77777777" w:rsidR="00672A52" w:rsidRDefault="00672A52" w:rsidP="005F099D">
      <w:pPr>
        <w:pStyle w:val="Textoindependiente"/>
        <w:spacing w:before="22"/>
        <w:ind w:right="-93"/>
        <w:rPr>
          <w:rFonts w:cstheme="minorHAnsi"/>
          <w:b/>
          <w:color w:val="8EC0C1" w:themeColor="accent6"/>
          <w:sz w:val="24"/>
          <w:szCs w:val="24"/>
        </w:rPr>
      </w:pPr>
      <w:r w:rsidRPr="005F099D">
        <w:rPr>
          <w:rFonts w:cstheme="minorHAnsi"/>
          <w:b/>
          <w:color w:val="8EC0C1" w:themeColor="accent6"/>
          <w:sz w:val="24"/>
          <w:szCs w:val="24"/>
        </w:rPr>
        <w:lastRenderedPageBreak/>
        <w:t xml:space="preserve">PRESUPUESTO </w:t>
      </w:r>
    </w:p>
    <w:p w14:paraId="255BE482" w14:textId="77777777" w:rsidR="005F099D" w:rsidRPr="005F099D" w:rsidRDefault="005F099D" w:rsidP="005F099D">
      <w:pPr>
        <w:pStyle w:val="Textoindependiente"/>
        <w:spacing w:before="22"/>
        <w:ind w:right="-93"/>
        <w:rPr>
          <w:rFonts w:cstheme="minorHAnsi"/>
          <w:b/>
          <w:color w:val="2D87A7" w:themeColor="accent3" w:themeShade="BF"/>
          <w:sz w:val="24"/>
          <w:szCs w:val="24"/>
        </w:rPr>
      </w:pPr>
    </w:p>
    <w:p w14:paraId="5C313703" w14:textId="0A340ADF" w:rsidR="00672A52" w:rsidRPr="005F099D" w:rsidRDefault="00672A52" w:rsidP="005F099D">
      <w:pPr>
        <w:jc w:val="both"/>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El proyecto tendrá un costo asociado, dividido en tres categorías:</w:t>
      </w:r>
    </w:p>
    <w:p w14:paraId="2AB739AF" w14:textId="77777777" w:rsidR="00672A52" w:rsidRPr="005F099D" w:rsidRDefault="00672A52" w:rsidP="00672A52">
      <w:pPr>
        <w:pStyle w:val="Prrafodelista"/>
        <w:numPr>
          <w:ilvl w:val="0"/>
          <w:numId w:val="38"/>
        </w:numPr>
        <w:spacing w:after="0" w:line="240" w:lineRule="auto"/>
        <w:jc w:val="both"/>
        <w:rPr>
          <w:rFonts w:ascii="Calibri" w:hAnsi="Calibri" w:cstheme="minorHAnsi"/>
          <w:b/>
          <w:color w:val="2D87A7" w:themeColor="accent3" w:themeShade="BF"/>
          <w:sz w:val="18"/>
          <w:szCs w:val="18"/>
          <w:lang w:val="es-ES"/>
        </w:rPr>
      </w:pPr>
      <w:r w:rsidRPr="005F099D">
        <w:rPr>
          <w:rFonts w:ascii="Calibri" w:hAnsi="Calibri" w:cstheme="minorHAnsi"/>
          <w:b/>
          <w:color w:val="2D87A7" w:themeColor="accent3" w:themeShade="BF"/>
          <w:sz w:val="18"/>
          <w:szCs w:val="18"/>
          <w:lang w:val="es-ES"/>
        </w:rPr>
        <w:t>RECURSOS HUMANOS</w:t>
      </w:r>
    </w:p>
    <w:p w14:paraId="522CC15F" w14:textId="77777777" w:rsidR="00672A52" w:rsidRPr="005F099D" w:rsidRDefault="00672A52" w:rsidP="00672A52">
      <w:pPr>
        <w:pStyle w:val="Prrafodelista"/>
        <w:numPr>
          <w:ilvl w:val="0"/>
          <w:numId w:val="38"/>
        </w:numPr>
        <w:spacing w:after="0" w:line="240" w:lineRule="auto"/>
        <w:jc w:val="both"/>
        <w:rPr>
          <w:rFonts w:ascii="Calibri" w:hAnsi="Calibri" w:cstheme="minorHAnsi"/>
          <w:b/>
          <w:color w:val="2D87A7" w:themeColor="accent3" w:themeShade="BF"/>
          <w:sz w:val="18"/>
          <w:szCs w:val="18"/>
          <w:lang w:val="es-ES"/>
        </w:rPr>
      </w:pPr>
      <w:r w:rsidRPr="005F099D">
        <w:rPr>
          <w:rFonts w:ascii="Calibri" w:hAnsi="Calibri" w:cstheme="minorHAnsi"/>
          <w:b/>
          <w:color w:val="2D87A7" w:themeColor="accent3" w:themeShade="BF"/>
          <w:sz w:val="18"/>
          <w:szCs w:val="18"/>
          <w:lang w:val="es-ES"/>
        </w:rPr>
        <w:t>OPERACIÓN Y DIFUSIÓN</w:t>
      </w:r>
    </w:p>
    <w:p w14:paraId="062F4862" w14:textId="57C447D7" w:rsidR="00672A52" w:rsidRPr="005F099D" w:rsidRDefault="00672A52" w:rsidP="00672A52">
      <w:pPr>
        <w:pStyle w:val="Prrafodelista"/>
        <w:numPr>
          <w:ilvl w:val="0"/>
          <w:numId w:val="38"/>
        </w:numPr>
        <w:spacing w:after="0" w:line="240" w:lineRule="auto"/>
        <w:jc w:val="both"/>
        <w:rPr>
          <w:rFonts w:ascii="Calibri" w:hAnsi="Calibri" w:cstheme="minorHAnsi"/>
          <w:b/>
          <w:color w:val="2D87A7" w:themeColor="accent3" w:themeShade="BF"/>
          <w:sz w:val="18"/>
          <w:szCs w:val="18"/>
          <w:lang w:eastAsia="es-CL"/>
        </w:rPr>
      </w:pPr>
      <w:r w:rsidRPr="005F099D">
        <w:rPr>
          <w:rFonts w:ascii="Calibri" w:hAnsi="Calibri" w:cstheme="minorHAnsi"/>
          <w:b/>
          <w:color w:val="2D87A7" w:themeColor="accent3" w:themeShade="BF"/>
          <w:sz w:val="18"/>
          <w:szCs w:val="18"/>
          <w:lang w:val="es-ES"/>
        </w:rPr>
        <w:t>EQUIPAMIENTO E INVERSIÓN</w:t>
      </w:r>
    </w:p>
    <w:p w14:paraId="515A246B" w14:textId="77777777" w:rsidR="005F099D" w:rsidRDefault="005F099D" w:rsidP="003F63ED">
      <w:pPr>
        <w:spacing w:after="0" w:line="240" w:lineRule="auto"/>
        <w:jc w:val="both"/>
        <w:rPr>
          <w:rFonts w:ascii="Calibri" w:hAnsi="Calibri" w:cstheme="minorHAnsi"/>
          <w:b/>
          <w:sz w:val="18"/>
          <w:szCs w:val="18"/>
          <w:lang w:eastAsia="es-CL"/>
        </w:rPr>
      </w:pPr>
    </w:p>
    <w:p w14:paraId="4EB037E8" w14:textId="77777777" w:rsidR="00672A52" w:rsidRPr="006C57B7" w:rsidRDefault="00672A52" w:rsidP="00672A52">
      <w:pPr>
        <w:pStyle w:val="Prrafodelista"/>
        <w:spacing w:line="276" w:lineRule="auto"/>
        <w:jc w:val="both"/>
        <w:rPr>
          <w:rFonts w:ascii="Calibri" w:hAnsi="Calibri" w:cstheme="minorHAnsi"/>
          <w:b/>
          <w:color w:val="A79131" w:themeColor="accent4" w:themeShade="BF"/>
          <w:sz w:val="18"/>
          <w:szCs w:val="18"/>
        </w:rPr>
      </w:pPr>
    </w:p>
    <w:p w14:paraId="595D9346" w14:textId="77777777" w:rsidR="00672A52" w:rsidRPr="005F099D" w:rsidRDefault="00672A52"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5F099D">
        <w:rPr>
          <w:rFonts w:ascii="Calibri" w:hAnsi="Calibri" w:cstheme="minorHAnsi"/>
          <w:b/>
          <w:noProof/>
          <w:color w:val="2D87A7" w:themeColor="accent3" w:themeShade="BF"/>
          <w:sz w:val="18"/>
          <w:szCs w:val="18"/>
          <w:lang w:eastAsia="es-ES_tradnl"/>
        </w:rPr>
        <mc:AlternateContent>
          <mc:Choice Requires="wps">
            <w:drawing>
              <wp:anchor distT="0" distB="0" distL="114300" distR="114300" simplePos="0" relativeHeight="251689984" behindDoc="0" locked="0" layoutInCell="1" allowOverlap="1" wp14:anchorId="1BD98694" wp14:editId="74586FD6">
                <wp:simplePos x="0" y="0"/>
                <wp:positionH relativeFrom="column">
                  <wp:posOffset>-132461</wp:posOffset>
                </wp:positionH>
                <wp:positionV relativeFrom="paragraph">
                  <wp:posOffset>283083</wp:posOffset>
                </wp:positionV>
                <wp:extent cx="5758543" cy="467995"/>
                <wp:effectExtent l="0" t="0" r="33020" b="14605"/>
                <wp:wrapNone/>
                <wp:docPr id="35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543" cy="467995"/>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6E8F745D" w14:textId="77777777" w:rsidR="009D6E30" w:rsidRDefault="009D6E30"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PROFESIONALES</w:t>
                            </w:r>
                            <w:r w:rsidRPr="00E97129">
                              <w:rPr>
                                <w:rFonts w:asciiTheme="minorHAnsi" w:hAnsiTheme="minorHAnsi" w:cstheme="minorHAnsi"/>
                                <w:b/>
                                <w:sz w:val="20"/>
                                <w:szCs w:val="20"/>
                                <w:lang w:val="es-CL"/>
                              </w:rPr>
                              <w:t xml:space="preserve"> TENGA 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D98694" id="_x0000_s1030" type="#_x0000_t202" style="position:absolute;left:0;text-align:left;margin-left:-10.45pt;margin-top:22.3pt;width:453.4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" fillcolor="#8ec0c1 [3209]" strokecolor="white [3201]" strokeweight="1.75pt">
                <v:textbox>
                  <w:txbxContent>
                    <w:p w14:paraId="6E8F745D" w14:textId="77777777" w:rsidR="009D6E30" w:rsidRDefault="009D6E30"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PROFESIONALES</w:t>
                      </w:r>
                      <w:r w:rsidRPr="00E97129">
                        <w:rPr>
                          <w:rFonts w:asciiTheme="minorHAnsi" w:hAnsiTheme="minorHAnsi" w:cstheme="minorHAnsi"/>
                          <w:b/>
                          <w:sz w:val="20"/>
                          <w:szCs w:val="20"/>
                          <w:lang w:val="es-CL"/>
                        </w:rPr>
                        <w:t xml:space="preserve"> TENGA EL PROYECTO.</w:t>
                      </w:r>
                    </w:p>
                  </w:txbxContent>
                </v:textbox>
              </v:shape>
            </w:pict>
          </mc:Fallback>
        </mc:AlternateContent>
      </w:r>
      <w:r w:rsidRPr="005F099D">
        <w:rPr>
          <w:rFonts w:ascii="Calibri" w:hAnsi="Calibri" w:cstheme="minorHAnsi"/>
          <w:b/>
          <w:color w:val="2D87A7" w:themeColor="accent3" w:themeShade="BF"/>
          <w:sz w:val="18"/>
          <w:szCs w:val="18"/>
        </w:rPr>
        <w:t>RECURSOS HUMANOS</w:t>
      </w:r>
    </w:p>
    <w:p w14:paraId="75E7D605" w14:textId="77777777" w:rsidR="00672A52" w:rsidRPr="006C57B7" w:rsidRDefault="00672A52" w:rsidP="00672A52">
      <w:pPr>
        <w:spacing w:line="276" w:lineRule="auto"/>
        <w:jc w:val="both"/>
        <w:rPr>
          <w:rFonts w:ascii="Calibri" w:hAnsi="Calibri" w:cstheme="minorHAnsi"/>
          <w:b/>
          <w:color w:val="A79131" w:themeColor="accent4" w:themeShade="BF"/>
          <w:sz w:val="18"/>
          <w:szCs w:val="18"/>
        </w:rPr>
      </w:pPr>
    </w:p>
    <w:p w14:paraId="5A0A65BE" w14:textId="77777777" w:rsidR="00672A52" w:rsidRPr="006C57B7" w:rsidRDefault="00672A52" w:rsidP="00672A52">
      <w:pPr>
        <w:spacing w:line="276" w:lineRule="auto"/>
        <w:jc w:val="both"/>
        <w:rPr>
          <w:rFonts w:ascii="Calibri" w:hAnsi="Calibri" w:cstheme="minorHAnsi"/>
          <w:b/>
          <w:color w:val="A79131" w:themeColor="accent4" w:themeShade="BF"/>
          <w:sz w:val="18"/>
          <w:szCs w:val="18"/>
        </w:rPr>
      </w:pPr>
    </w:p>
    <w:tbl>
      <w:tblPr>
        <w:tblStyle w:val="Tabladecuadrcula4-nfasis61"/>
        <w:tblW w:w="0" w:type="auto"/>
        <w:tblLayout w:type="fixed"/>
        <w:tblLook w:val="04A0" w:firstRow="1" w:lastRow="0" w:firstColumn="1" w:lastColumn="0" w:noHBand="0" w:noVBand="1"/>
      </w:tblPr>
      <w:tblGrid>
        <w:gridCol w:w="1809"/>
        <w:gridCol w:w="1653"/>
        <w:gridCol w:w="301"/>
        <w:gridCol w:w="1971"/>
        <w:gridCol w:w="98"/>
        <w:gridCol w:w="969"/>
        <w:gridCol w:w="1104"/>
        <w:gridCol w:w="1149"/>
      </w:tblGrid>
      <w:tr w:rsidR="00672A52" w:rsidRPr="006C57B7" w14:paraId="26A581E5" w14:textId="77777777" w:rsidTr="006C57B7">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4" w:type="dxa"/>
            <w:gridSpan w:val="8"/>
            <w:vAlign w:val="center"/>
          </w:tcPr>
          <w:p w14:paraId="5BEE0177" w14:textId="77777777" w:rsidR="00672A52" w:rsidRPr="006C57B7" w:rsidRDefault="00672A52" w:rsidP="006C57B7">
            <w:pPr>
              <w:rPr>
                <w:rFonts w:ascii="Calibri" w:hAnsi="Calibri" w:cstheme="minorHAnsi"/>
                <w:b w:val="0"/>
                <w:sz w:val="18"/>
                <w:szCs w:val="18"/>
                <w:u w:val="single"/>
              </w:rPr>
            </w:pPr>
            <w:r w:rsidRPr="006C57B7">
              <w:rPr>
                <w:rFonts w:ascii="Calibri" w:hAnsi="Calibri" w:cstheme="minorHAnsi"/>
                <w:b w:val="0"/>
                <w:sz w:val="18"/>
                <w:szCs w:val="18"/>
              </w:rPr>
              <w:t>PROFESIONALES</w:t>
            </w:r>
          </w:p>
          <w:p w14:paraId="1923BFD9" w14:textId="77777777" w:rsidR="00672A52" w:rsidRDefault="00672A52" w:rsidP="006C57B7">
            <w:pPr>
              <w:rPr>
                <w:rFonts w:ascii="Calibri" w:hAnsi="Calibri" w:cstheme="minorHAnsi"/>
                <w:sz w:val="18"/>
                <w:szCs w:val="18"/>
                <w:lang w:eastAsia="es-CL"/>
              </w:rPr>
            </w:pPr>
            <w:r w:rsidRPr="006C57B7">
              <w:rPr>
                <w:rFonts w:ascii="Calibri" w:hAnsi="Calibri" w:cstheme="minorHAnsi"/>
                <w:sz w:val="18"/>
                <w:szCs w:val="18"/>
                <w:lang w:eastAsia="es-CL"/>
              </w:rPr>
              <w:t>Descripción de los profesionales que realizarán actividades dentro del proyecto.</w:t>
            </w:r>
          </w:p>
          <w:p w14:paraId="54BB0B18" w14:textId="177E55F9" w:rsidR="005F099D" w:rsidRPr="006C57B7" w:rsidRDefault="005F099D" w:rsidP="006C57B7">
            <w:pPr>
              <w:rPr>
                <w:rFonts w:ascii="Calibri" w:hAnsi="Calibri" w:cstheme="minorHAnsi"/>
                <w:b w:val="0"/>
                <w:sz w:val="18"/>
                <w:szCs w:val="18"/>
                <w:u w:val="single"/>
              </w:rPr>
            </w:pPr>
            <w:r>
              <w:rPr>
                <w:rFonts w:ascii="Calibri" w:hAnsi="Calibri" w:cstheme="minorHAnsi"/>
                <w:sz w:val="18"/>
                <w:szCs w:val="18"/>
                <w:lang w:eastAsia="es-CL"/>
              </w:rPr>
              <w:t>Máximo el 40% del total del presupuesto</w:t>
            </w:r>
          </w:p>
        </w:tc>
      </w:tr>
      <w:tr w:rsidR="00672A52" w:rsidRPr="006C57B7" w14:paraId="73F97798"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3674F06E"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Nombre completo</w:t>
            </w:r>
          </w:p>
        </w:tc>
        <w:tc>
          <w:tcPr>
            <w:tcW w:w="5592" w:type="dxa"/>
            <w:gridSpan w:val="6"/>
            <w:vAlign w:val="center"/>
          </w:tcPr>
          <w:p w14:paraId="3F387551"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206D77C" w14:textId="77777777" w:rsidTr="006C57B7">
        <w:trPr>
          <w:trHeight w:val="420"/>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446DF3E3"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RUT</w:t>
            </w:r>
          </w:p>
        </w:tc>
        <w:tc>
          <w:tcPr>
            <w:tcW w:w="2370" w:type="dxa"/>
            <w:gridSpan w:val="3"/>
            <w:vAlign w:val="center"/>
          </w:tcPr>
          <w:p w14:paraId="49321412"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969" w:type="dxa"/>
            <w:vAlign w:val="center"/>
          </w:tcPr>
          <w:p w14:paraId="2138D0C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5F099D">
              <w:rPr>
                <w:rFonts w:ascii="Calibri" w:hAnsi="Calibri" w:cstheme="minorHAnsi"/>
                <w:b/>
                <w:color w:val="2D87A7" w:themeColor="accent3" w:themeShade="BF"/>
                <w:sz w:val="18"/>
                <w:szCs w:val="18"/>
                <w:lang w:eastAsia="es-CL"/>
              </w:rPr>
              <w:t>Género</w:t>
            </w:r>
          </w:p>
        </w:tc>
        <w:tc>
          <w:tcPr>
            <w:tcW w:w="2253" w:type="dxa"/>
            <w:gridSpan w:val="2"/>
            <w:vAlign w:val="center"/>
          </w:tcPr>
          <w:p w14:paraId="1BAD4A44"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04E96957" w14:textId="77777777" w:rsidTr="006C57B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3B85A682"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Profesión  u Oficio</w:t>
            </w:r>
          </w:p>
        </w:tc>
        <w:tc>
          <w:tcPr>
            <w:tcW w:w="5592" w:type="dxa"/>
            <w:gridSpan w:val="6"/>
            <w:vAlign w:val="center"/>
          </w:tcPr>
          <w:p w14:paraId="1151A9BD"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D21266A" w14:textId="77777777" w:rsidTr="006C57B7">
        <w:trPr>
          <w:trHeight w:val="354"/>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097AF27F"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Correo electrónico</w:t>
            </w:r>
          </w:p>
        </w:tc>
        <w:tc>
          <w:tcPr>
            <w:tcW w:w="5592" w:type="dxa"/>
            <w:gridSpan w:val="6"/>
            <w:vAlign w:val="center"/>
          </w:tcPr>
          <w:p w14:paraId="4CB594FA"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50EACAD4" w14:textId="77777777" w:rsidTr="006C57B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2BCBAA6B" w14:textId="77777777" w:rsidR="00672A52" w:rsidRPr="005F099D" w:rsidRDefault="00672A52" w:rsidP="006C57B7">
            <w:pPr>
              <w:rPr>
                <w:rFonts w:ascii="Calibri" w:hAnsi="Calibri" w:cstheme="minorHAnsi"/>
                <w:b w:val="0"/>
                <w:color w:val="2D87A7" w:themeColor="accent3" w:themeShade="BF"/>
                <w:sz w:val="18"/>
                <w:szCs w:val="18"/>
                <w:lang w:eastAsia="es-CL"/>
              </w:rPr>
            </w:pPr>
            <w:r w:rsidRPr="005F099D">
              <w:rPr>
                <w:rFonts w:ascii="Calibri" w:hAnsi="Calibri" w:cstheme="minorHAnsi"/>
                <w:b w:val="0"/>
                <w:color w:val="2D87A7" w:themeColor="accent3" w:themeShade="BF"/>
                <w:sz w:val="18"/>
                <w:szCs w:val="18"/>
                <w:lang w:eastAsia="es-CL"/>
              </w:rPr>
              <w:t>Función a desarrollar en el proyecto</w:t>
            </w:r>
          </w:p>
        </w:tc>
        <w:tc>
          <w:tcPr>
            <w:tcW w:w="5592" w:type="dxa"/>
            <w:gridSpan w:val="6"/>
            <w:vAlign w:val="center"/>
          </w:tcPr>
          <w:p w14:paraId="3F5592BA"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157B18BA"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5A73F803"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Antecedentes académicos</w:t>
            </w:r>
          </w:p>
        </w:tc>
        <w:tc>
          <w:tcPr>
            <w:tcW w:w="5592" w:type="dxa"/>
            <w:gridSpan w:val="6"/>
            <w:vAlign w:val="center"/>
          </w:tcPr>
          <w:p w14:paraId="2DFE727E"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C57B7" w14:paraId="1C18BCCB"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2E705FF4"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Antecedentes laborales</w:t>
            </w:r>
          </w:p>
        </w:tc>
        <w:tc>
          <w:tcPr>
            <w:tcW w:w="5592" w:type="dxa"/>
            <w:gridSpan w:val="6"/>
            <w:vAlign w:val="center"/>
          </w:tcPr>
          <w:p w14:paraId="281DD8F3"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78FE1F71"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054" w:type="dxa"/>
            <w:gridSpan w:val="8"/>
            <w:vAlign w:val="center"/>
          </w:tcPr>
          <w:p w14:paraId="7C0F7B67"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rPr>
              <w:t>PRESUPUESTO ASOCIADO A HONORARIO</w:t>
            </w:r>
          </w:p>
        </w:tc>
      </w:tr>
      <w:tr w:rsidR="00672A52" w:rsidRPr="006C57B7" w14:paraId="7374B499"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8092A29" w14:textId="77777777" w:rsidR="00672A52" w:rsidRPr="005F099D" w:rsidRDefault="00672A52" w:rsidP="006C57B7">
            <w:pPr>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Mes Ejecución Actividades</w:t>
            </w:r>
          </w:p>
        </w:tc>
        <w:tc>
          <w:tcPr>
            <w:tcW w:w="1954" w:type="dxa"/>
            <w:gridSpan w:val="2"/>
            <w:vAlign w:val="center"/>
          </w:tcPr>
          <w:p w14:paraId="22A34754"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Monto Honorarios</w:t>
            </w:r>
          </w:p>
        </w:tc>
        <w:tc>
          <w:tcPr>
            <w:tcW w:w="1971" w:type="dxa"/>
            <w:vAlign w:val="center"/>
          </w:tcPr>
          <w:p w14:paraId="6CF43296"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Impuesto (10%)</w:t>
            </w:r>
          </w:p>
        </w:tc>
        <w:tc>
          <w:tcPr>
            <w:tcW w:w="2171" w:type="dxa"/>
            <w:gridSpan w:val="3"/>
            <w:vAlign w:val="center"/>
          </w:tcPr>
          <w:p w14:paraId="6F4592DC"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Total</w:t>
            </w:r>
          </w:p>
        </w:tc>
        <w:tc>
          <w:tcPr>
            <w:tcW w:w="1149" w:type="dxa"/>
            <w:vAlign w:val="center"/>
          </w:tcPr>
          <w:p w14:paraId="5B1FF130"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rPr>
            </w:pPr>
            <w:proofErr w:type="spellStart"/>
            <w:r w:rsidRPr="005F099D">
              <w:rPr>
                <w:rFonts w:ascii="Calibri" w:hAnsi="Calibri" w:cstheme="minorHAnsi"/>
                <w:b/>
                <w:color w:val="2D87A7" w:themeColor="accent3" w:themeShade="BF"/>
                <w:sz w:val="18"/>
                <w:szCs w:val="18"/>
              </w:rPr>
              <w:t>Hrs</w:t>
            </w:r>
            <w:proofErr w:type="spellEnd"/>
            <w:r w:rsidRPr="005F099D">
              <w:rPr>
                <w:rFonts w:ascii="Calibri" w:hAnsi="Calibri" w:cstheme="minorHAnsi"/>
                <w:b/>
                <w:color w:val="2D87A7" w:themeColor="accent3" w:themeShade="BF"/>
                <w:sz w:val="18"/>
                <w:szCs w:val="18"/>
              </w:rPr>
              <w:t>.</w:t>
            </w:r>
          </w:p>
        </w:tc>
      </w:tr>
      <w:tr w:rsidR="00672A52" w:rsidRPr="006C57B7" w14:paraId="1B765191"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F413C94"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Julio</w:t>
            </w:r>
          </w:p>
        </w:tc>
        <w:tc>
          <w:tcPr>
            <w:tcW w:w="1954" w:type="dxa"/>
            <w:gridSpan w:val="2"/>
            <w:vAlign w:val="center"/>
          </w:tcPr>
          <w:p w14:paraId="64BDE24A"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639F19A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69A73324"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4E61DD5F"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52B35BC3"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523E92A"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Agosto</w:t>
            </w:r>
          </w:p>
        </w:tc>
        <w:tc>
          <w:tcPr>
            <w:tcW w:w="1954" w:type="dxa"/>
            <w:gridSpan w:val="2"/>
            <w:vAlign w:val="center"/>
          </w:tcPr>
          <w:p w14:paraId="6DB4C0A7"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A4FC30C"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70FA9147"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57A43C8A"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005B9BA1"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5D43BAE"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Septiembre</w:t>
            </w:r>
          </w:p>
        </w:tc>
        <w:tc>
          <w:tcPr>
            <w:tcW w:w="1954" w:type="dxa"/>
            <w:gridSpan w:val="2"/>
            <w:vAlign w:val="center"/>
          </w:tcPr>
          <w:p w14:paraId="7A02550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683FC8D"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507C8A5C"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54D4BCCB"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36A12618"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DCF13A9" w14:textId="77777777" w:rsidR="00672A52" w:rsidRPr="005F099D" w:rsidRDefault="00672A52" w:rsidP="006C57B7">
            <w:pPr>
              <w:rPr>
                <w:rFonts w:ascii="Calibri" w:hAnsi="Calibri" w:cstheme="minorHAnsi"/>
                <w:color w:val="2D87A7" w:themeColor="accent3" w:themeShade="BF"/>
                <w:sz w:val="18"/>
                <w:szCs w:val="18"/>
                <w:lang w:eastAsia="es-CL"/>
              </w:rPr>
            </w:pPr>
            <w:proofErr w:type="gramStart"/>
            <w:r w:rsidRPr="005F099D">
              <w:rPr>
                <w:rFonts w:ascii="Calibri" w:hAnsi="Calibri" w:cstheme="minorHAnsi"/>
                <w:color w:val="2D87A7" w:themeColor="accent3" w:themeShade="BF"/>
                <w:sz w:val="18"/>
                <w:szCs w:val="18"/>
                <w:lang w:eastAsia="es-CL"/>
              </w:rPr>
              <w:t>Total</w:t>
            </w:r>
            <w:proofErr w:type="gramEnd"/>
            <w:r w:rsidRPr="005F099D">
              <w:rPr>
                <w:rFonts w:ascii="Calibri" w:hAnsi="Calibri" w:cstheme="minorHAnsi"/>
                <w:color w:val="2D87A7" w:themeColor="accent3" w:themeShade="BF"/>
                <w:sz w:val="18"/>
                <w:szCs w:val="18"/>
                <w:lang w:eastAsia="es-CL"/>
              </w:rPr>
              <w:t xml:space="preserve"> Monto </w:t>
            </w:r>
          </w:p>
        </w:tc>
        <w:tc>
          <w:tcPr>
            <w:tcW w:w="7245" w:type="dxa"/>
            <w:gridSpan w:val="7"/>
            <w:vAlign w:val="center"/>
          </w:tcPr>
          <w:p w14:paraId="4C320972"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0661D28D"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F3F2BBA" w14:textId="77777777" w:rsidR="00672A52" w:rsidRPr="005F099D" w:rsidRDefault="00672A52" w:rsidP="006C57B7">
            <w:pPr>
              <w:rPr>
                <w:rFonts w:ascii="Calibri" w:hAnsi="Calibri" w:cstheme="minorHAnsi"/>
                <w:color w:val="2D87A7" w:themeColor="accent3" w:themeShade="BF"/>
                <w:sz w:val="18"/>
                <w:szCs w:val="18"/>
                <w:lang w:eastAsia="es-CL"/>
              </w:rPr>
            </w:pPr>
            <w:proofErr w:type="gramStart"/>
            <w:r w:rsidRPr="005F099D">
              <w:rPr>
                <w:rFonts w:ascii="Calibri" w:hAnsi="Calibri" w:cstheme="minorHAnsi"/>
                <w:color w:val="2D87A7" w:themeColor="accent3" w:themeShade="BF"/>
                <w:sz w:val="18"/>
                <w:szCs w:val="18"/>
                <w:lang w:eastAsia="es-CL"/>
              </w:rPr>
              <w:t>Total</w:t>
            </w:r>
            <w:proofErr w:type="gramEnd"/>
            <w:r w:rsidRPr="005F099D">
              <w:rPr>
                <w:rFonts w:ascii="Calibri" w:hAnsi="Calibri" w:cstheme="minorHAnsi"/>
                <w:color w:val="2D87A7" w:themeColor="accent3" w:themeShade="BF"/>
                <w:sz w:val="18"/>
                <w:szCs w:val="18"/>
                <w:lang w:eastAsia="es-CL"/>
              </w:rPr>
              <w:t xml:space="preserve"> Horas</w:t>
            </w:r>
          </w:p>
        </w:tc>
        <w:tc>
          <w:tcPr>
            <w:tcW w:w="7245" w:type="dxa"/>
            <w:gridSpan w:val="7"/>
            <w:vAlign w:val="center"/>
          </w:tcPr>
          <w:p w14:paraId="157D6394"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71D71E05" w14:textId="77777777" w:rsidR="00672A52" w:rsidRPr="006C57B7" w:rsidRDefault="00672A52" w:rsidP="00672A52">
      <w:pPr>
        <w:spacing w:line="276" w:lineRule="auto"/>
        <w:jc w:val="both"/>
        <w:rPr>
          <w:rFonts w:ascii="Calibri" w:hAnsi="Calibri" w:cstheme="minorHAnsi"/>
          <w:color w:val="A79131" w:themeColor="accent4" w:themeShade="BF"/>
          <w:sz w:val="18"/>
          <w:szCs w:val="18"/>
        </w:rPr>
      </w:pPr>
    </w:p>
    <w:p w14:paraId="64A7ABDC" w14:textId="77777777" w:rsidR="00672A52" w:rsidRPr="006C57B7" w:rsidRDefault="00672A52" w:rsidP="00672A52">
      <w:pPr>
        <w:spacing w:line="276" w:lineRule="auto"/>
        <w:jc w:val="both"/>
        <w:rPr>
          <w:rFonts w:ascii="Calibri" w:hAnsi="Calibri" w:cstheme="minorHAnsi"/>
          <w:color w:val="A79131" w:themeColor="accent4" w:themeShade="BF"/>
          <w:sz w:val="18"/>
          <w:szCs w:val="18"/>
        </w:rPr>
      </w:pPr>
      <w:r w:rsidRPr="006C57B7">
        <w:rPr>
          <w:rFonts w:ascii="Calibri" w:hAnsi="Calibri" w:cstheme="minorHAnsi"/>
          <w:color w:val="A79131" w:themeColor="accent4" w:themeShade="BF"/>
          <w:sz w:val="18"/>
          <w:szCs w:val="18"/>
        </w:rPr>
        <w:t xml:space="preserve"> </w:t>
      </w:r>
    </w:p>
    <w:p w14:paraId="0F79157B" w14:textId="77777777" w:rsidR="00672A52" w:rsidRPr="006C57B7" w:rsidRDefault="00672A52" w:rsidP="00672A52">
      <w:pPr>
        <w:spacing w:line="276" w:lineRule="auto"/>
        <w:rPr>
          <w:rFonts w:ascii="Calibri" w:hAnsi="Calibri" w:cstheme="minorHAnsi"/>
          <w:b/>
          <w:color w:val="A79131" w:themeColor="accent4" w:themeShade="BF"/>
          <w:sz w:val="24"/>
          <w:szCs w:val="24"/>
        </w:rPr>
      </w:pPr>
      <w:r w:rsidRPr="006C57B7">
        <w:rPr>
          <w:rFonts w:ascii="Calibri" w:hAnsi="Calibri" w:cstheme="minorHAnsi"/>
          <w:b/>
          <w:color w:val="A79131" w:themeColor="accent4" w:themeShade="BF"/>
          <w:sz w:val="24"/>
          <w:szCs w:val="24"/>
        </w:rPr>
        <w:br w:type="page"/>
      </w:r>
    </w:p>
    <w:p w14:paraId="3339BB25" w14:textId="77777777" w:rsidR="00672A52" w:rsidRPr="005F099D" w:rsidRDefault="00672A52"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lastRenderedPageBreak/>
        <w:t>OPERACIÓN Y DIFUSIÓN</w:t>
      </w:r>
    </w:p>
    <w:p w14:paraId="48CD3B67" w14:textId="77777777" w:rsidR="00672A52" w:rsidRPr="006C57B7" w:rsidRDefault="00672A52" w:rsidP="00672A52">
      <w:pPr>
        <w:spacing w:line="276" w:lineRule="auto"/>
        <w:rPr>
          <w:rFonts w:ascii="Calibri" w:hAnsi="Calibri" w:cstheme="minorHAnsi"/>
          <w:b/>
          <w:color w:val="A79131" w:themeColor="accent4" w:themeShade="BF"/>
          <w:sz w:val="24"/>
          <w:szCs w:val="24"/>
        </w:rPr>
      </w:pPr>
      <w:r w:rsidRPr="006C57B7">
        <w:rPr>
          <w:rFonts w:ascii="Calibri" w:hAnsi="Calibri" w:cstheme="minorHAnsi"/>
          <w:b/>
          <w:noProof/>
          <w:sz w:val="18"/>
          <w:szCs w:val="18"/>
          <w:lang w:eastAsia="es-ES_tradnl"/>
        </w:rPr>
        <mc:AlternateContent>
          <mc:Choice Requires="wps">
            <w:drawing>
              <wp:anchor distT="0" distB="0" distL="114300" distR="114300" simplePos="0" relativeHeight="251691008" behindDoc="0" locked="0" layoutInCell="1" allowOverlap="1" wp14:anchorId="18AB77FA" wp14:editId="6B955EFF">
                <wp:simplePos x="0" y="0"/>
                <wp:positionH relativeFrom="column">
                  <wp:posOffset>-127635</wp:posOffset>
                </wp:positionH>
                <wp:positionV relativeFrom="paragraph">
                  <wp:posOffset>102235</wp:posOffset>
                </wp:positionV>
                <wp:extent cx="5965190" cy="458470"/>
                <wp:effectExtent l="0" t="0" r="29210" b="24130"/>
                <wp:wrapNone/>
                <wp:docPr id="35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45847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3223F7A1" w14:textId="77777777" w:rsidR="009D6E30" w:rsidRDefault="009D6E30"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GASTOS EN OPERACIÓN Y DIFUSIÓN TENGA SU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AB77FA" id="_x0000_s1031" type="#_x0000_t202" style="position:absolute;margin-left:-10.05pt;margin-top:8.05pt;width:469.7pt;height:3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" fillcolor="#8ec0c1 [3209]" strokecolor="white [3201]" strokeweight="1.75pt">
                <v:textbox>
                  <w:txbxContent>
                    <w:p w14:paraId="3223F7A1" w14:textId="77777777" w:rsidR="009D6E30" w:rsidRDefault="009D6E30" w:rsidP="005F099D">
                      <w:pPr>
                        <w:rPr>
                          <w:rFonts w:asciiTheme="minorHAnsi" w:hAnsiTheme="minorHAnsi" w:cstheme="minorHAnsi"/>
                          <w:b/>
                          <w:sz w:val="20"/>
                          <w:szCs w:val="20"/>
                          <w:lang w:val="es-CL"/>
                        </w:rPr>
                      </w:pPr>
                      <w:r w:rsidRPr="00E97129">
                        <w:rPr>
                          <w:rFonts w:asciiTheme="minorHAnsi" w:hAnsiTheme="minorHAnsi" w:cstheme="minorHAnsi"/>
                          <w:b/>
                          <w:sz w:val="20"/>
                          <w:szCs w:val="20"/>
                          <w:lang w:val="es-CL"/>
                        </w:rPr>
                        <w:t xml:space="preserve">RECUERDE: DEBE INCLUIR TANTAS FICHAS COMO </w:t>
                      </w:r>
                      <w:r>
                        <w:rPr>
                          <w:rFonts w:asciiTheme="minorHAnsi" w:hAnsiTheme="minorHAnsi" w:cstheme="minorHAnsi"/>
                          <w:b/>
                          <w:sz w:val="20"/>
                          <w:szCs w:val="20"/>
                          <w:lang w:val="es-CL"/>
                        </w:rPr>
                        <w:t>GASTOS EN OPERACIÓN Y DIFUSIÓN TENGA SU PROYECTO</w:t>
                      </w:r>
                    </w:p>
                  </w:txbxContent>
                </v:textbox>
              </v:shape>
            </w:pict>
          </mc:Fallback>
        </mc:AlternateContent>
      </w:r>
    </w:p>
    <w:p w14:paraId="046CCAC5" w14:textId="77777777" w:rsidR="00672A52" w:rsidRPr="006C57B7" w:rsidRDefault="00672A52" w:rsidP="00672A52">
      <w:pPr>
        <w:spacing w:line="276" w:lineRule="auto"/>
        <w:rPr>
          <w:rFonts w:ascii="Calibri" w:hAnsi="Calibri" w:cstheme="minorHAnsi"/>
          <w:b/>
          <w:color w:val="A79131" w:themeColor="accent4" w:themeShade="BF"/>
          <w:sz w:val="24"/>
          <w:szCs w:val="24"/>
        </w:rPr>
      </w:pPr>
    </w:p>
    <w:tbl>
      <w:tblPr>
        <w:tblStyle w:val="Tabladecuadrcula4-nfasis61"/>
        <w:tblW w:w="5147" w:type="pct"/>
        <w:tblLook w:val="04A0" w:firstRow="1" w:lastRow="0" w:firstColumn="1" w:lastColumn="0" w:noHBand="0" w:noVBand="1"/>
      </w:tblPr>
      <w:tblGrid>
        <w:gridCol w:w="1808"/>
        <w:gridCol w:w="1778"/>
        <w:gridCol w:w="5734"/>
      </w:tblGrid>
      <w:tr w:rsidR="006C57B7" w:rsidRPr="006C57B7" w14:paraId="0376184F" w14:textId="77777777" w:rsidTr="006C57B7">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3C681DB0" w14:textId="77777777" w:rsidR="00672A52" w:rsidRPr="006C57B7" w:rsidRDefault="00672A52" w:rsidP="006C57B7">
            <w:pPr>
              <w:rPr>
                <w:rFonts w:ascii="Calibri" w:hAnsi="Calibri" w:cstheme="minorHAnsi"/>
                <w:b w:val="0"/>
                <w:bCs w:val="0"/>
                <w:color w:val="auto"/>
                <w:sz w:val="18"/>
                <w:szCs w:val="18"/>
              </w:rPr>
            </w:pPr>
          </w:p>
          <w:p w14:paraId="0147C6FA" w14:textId="77777777" w:rsidR="00672A52" w:rsidRPr="005F099D" w:rsidRDefault="00672A52" w:rsidP="006C57B7">
            <w:pPr>
              <w:rPr>
                <w:rFonts w:ascii="Calibri" w:hAnsi="Calibri" w:cstheme="minorHAnsi"/>
                <w:bCs w:val="0"/>
                <w:sz w:val="18"/>
                <w:szCs w:val="18"/>
              </w:rPr>
            </w:pPr>
            <w:r w:rsidRPr="005F099D">
              <w:rPr>
                <w:rFonts w:ascii="Calibri" w:hAnsi="Calibri" w:cstheme="minorHAnsi"/>
                <w:sz w:val="18"/>
                <w:szCs w:val="18"/>
                <w:lang w:eastAsia="es-CL"/>
              </w:rPr>
              <w:t xml:space="preserve">La categoría de Operación y Difusión no tiene un tope de porcentaje del gasto total. </w:t>
            </w:r>
            <w:r w:rsidRPr="005F099D">
              <w:rPr>
                <w:rFonts w:ascii="Calibri" w:hAnsi="Calibri" w:cstheme="minorHAnsi"/>
                <w:bCs w:val="0"/>
                <w:sz w:val="18"/>
                <w:szCs w:val="18"/>
              </w:rPr>
              <w:t>En esta categoría se pueden incluir gastos como artículos de oficina, impresiones, transporte, alimentación, etc. También, gastos como confección de invitaciones, afiches y/o lienzos y otros relacionados.</w:t>
            </w:r>
          </w:p>
          <w:p w14:paraId="39A916B9" w14:textId="77777777" w:rsidR="00672A52" w:rsidRPr="005F099D" w:rsidRDefault="00672A52" w:rsidP="006C57B7">
            <w:pPr>
              <w:rPr>
                <w:rFonts w:ascii="Calibri" w:hAnsi="Calibri" w:cstheme="minorHAnsi"/>
                <w:bCs w:val="0"/>
                <w:sz w:val="18"/>
                <w:szCs w:val="18"/>
              </w:rPr>
            </w:pPr>
          </w:p>
          <w:p w14:paraId="26D99000" w14:textId="77777777" w:rsidR="00672A52" w:rsidRPr="006C57B7" w:rsidRDefault="00672A52" w:rsidP="006C57B7">
            <w:pPr>
              <w:rPr>
                <w:rFonts w:ascii="Calibri" w:hAnsi="Calibri" w:cstheme="minorHAnsi"/>
                <w:bCs w:val="0"/>
                <w:i/>
                <w:color w:val="auto"/>
                <w:sz w:val="18"/>
                <w:szCs w:val="18"/>
              </w:rPr>
            </w:pPr>
            <w:r w:rsidRPr="005F099D">
              <w:rPr>
                <w:rFonts w:ascii="Calibri" w:hAnsi="Calibri" w:cstheme="minorHAnsi"/>
                <w:b w:val="0"/>
                <w:bCs w:val="0"/>
                <w:i/>
                <w:sz w:val="18"/>
                <w:szCs w:val="18"/>
              </w:rPr>
              <w:t xml:space="preserve">NO SE ACEPTAN: Gastos fijos de la organización como pagos de servicios de agua, luz y teléfono, pagos de arriendo de sede de la misma organización y aquellos que no tengan relación con los objetivos del proyecto. </w:t>
            </w:r>
          </w:p>
        </w:tc>
      </w:tr>
      <w:tr w:rsidR="006C57B7" w:rsidRPr="006C57B7" w14:paraId="449FB55A" w14:textId="77777777" w:rsidTr="006C57B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648F4D0A"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DESCRIPCIÓN DEL GASTO, SERVICIO O BIEN A ADQUIRIR</w:t>
            </w:r>
          </w:p>
        </w:tc>
        <w:tc>
          <w:tcPr>
            <w:tcW w:w="3076" w:type="pct"/>
            <w:vAlign w:val="center"/>
          </w:tcPr>
          <w:p w14:paraId="688B5744"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r>
      <w:tr w:rsidR="006C57B7" w:rsidRPr="006C57B7" w14:paraId="14172A1A" w14:textId="77777777" w:rsidTr="005F099D">
        <w:trPr>
          <w:trHeight w:val="60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3DFD1BE1"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bCs w:val="0"/>
                <w:color w:val="2D87A7" w:themeColor="accent3" w:themeShade="BF"/>
                <w:sz w:val="18"/>
                <w:szCs w:val="18"/>
              </w:rPr>
              <w:t xml:space="preserve">JUSTIFICACIÓN DEL GASTO, SERVICIO O BIEN A ADQUIRIR </w:t>
            </w:r>
          </w:p>
        </w:tc>
        <w:tc>
          <w:tcPr>
            <w:tcW w:w="3076" w:type="pct"/>
            <w:vAlign w:val="center"/>
          </w:tcPr>
          <w:p w14:paraId="32236CF1"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1E7D6FF3"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7B6E509"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rPr>
              <w:t>PRESUPUESTO ASOCIADO A OPERACIÓN Y DIFUSIÓN</w:t>
            </w:r>
          </w:p>
        </w:tc>
      </w:tr>
      <w:tr w:rsidR="006C57B7" w:rsidRPr="006C57B7" w14:paraId="4103902F"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D3C8369" w14:textId="77777777" w:rsidR="00672A52" w:rsidRPr="005F099D" w:rsidRDefault="00672A52" w:rsidP="006C57B7">
            <w:pPr>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Mes Ejecución Actividades</w:t>
            </w:r>
          </w:p>
        </w:tc>
        <w:tc>
          <w:tcPr>
            <w:tcW w:w="4030" w:type="pct"/>
            <w:gridSpan w:val="2"/>
            <w:vAlign w:val="center"/>
          </w:tcPr>
          <w:p w14:paraId="258A2D96" w14:textId="5C6A3B45" w:rsidR="00672A52" w:rsidRPr="006C57B7" w:rsidRDefault="00672A52" w:rsidP="005F099D">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2D87A7" w:themeColor="accent3" w:themeShade="BF"/>
                <w:sz w:val="18"/>
                <w:szCs w:val="18"/>
              </w:rPr>
              <w:t>Monto</w:t>
            </w:r>
          </w:p>
        </w:tc>
      </w:tr>
      <w:tr w:rsidR="006C57B7" w:rsidRPr="006C57B7" w14:paraId="50C32762"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0BF39DC"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Julio</w:t>
            </w:r>
          </w:p>
        </w:tc>
        <w:tc>
          <w:tcPr>
            <w:tcW w:w="4030" w:type="pct"/>
            <w:gridSpan w:val="2"/>
            <w:vAlign w:val="center"/>
          </w:tcPr>
          <w:p w14:paraId="031B7E26"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C57B7" w:rsidRPr="006C57B7" w14:paraId="481781C2"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69CAC18E"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Agosto</w:t>
            </w:r>
          </w:p>
        </w:tc>
        <w:tc>
          <w:tcPr>
            <w:tcW w:w="4030" w:type="pct"/>
            <w:gridSpan w:val="2"/>
            <w:vAlign w:val="center"/>
          </w:tcPr>
          <w:p w14:paraId="22704519"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71200086"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8D9D9BA"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Septiembre</w:t>
            </w:r>
          </w:p>
        </w:tc>
        <w:tc>
          <w:tcPr>
            <w:tcW w:w="4030" w:type="pct"/>
            <w:gridSpan w:val="2"/>
            <w:vAlign w:val="center"/>
          </w:tcPr>
          <w:p w14:paraId="68827DC6"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C57B7" w:rsidRPr="006C57B7" w14:paraId="2E6D75AA"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18C82CBF" w14:textId="77777777" w:rsidR="00672A52" w:rsidRPr="005F099D" w:rsidRDefault="00672A52" w:rsidP="006C57B7">
            <w:pPr>
              <w:rPr>
                <w:rFonts w:ascii="Calibri" w:hAnsi="Calibri" w:cstheme="minorHAnsi"/>
                <w:color w:val="2D87A7" w:themeColor="accent3" w:themeShade="BF"/>
                <w:sz w:val="18"/>
                <w:szCs w:val="18"/>
                <w:lang w:eastAsia="es-CL"/>
              </w:rPr>
            </w:pPr>
            <w:proofErr w:type="gramStart"/>
            <w:r w:rsidRPr="005F099D">
              <w:rPr>
                <w:rFonts w:ascii="Calibri" w:hAnsi="Calibri" w:cstheme="minorHAnsi"/>
                <w:color w:val="2D87A7" w:themeColor="accent3" w:themeShade="BF"/>
                <w:sz w:val="18"/>
                <w:szCs w:val="18"/>
                <w:lang w:eastAsia="es-CL"/>
              </w:rPr>
              <w:t>Total</w:t>
            </w:r>
            <w:proofErr w:type="gramEnd"/>
            <w:r w:rsidRPr="005F099D">
              <w:rPr>
                <w:rFonts w:ascii="Calibri" w:hAnsi="Calibri" w:cstheme="minorHAnsi"/>
                <w:color w:val="2D87A7" w:themeColor="accent3" w:themeShade="BF"/>
                <w:sz w:val="18"/>
                <w:szCs w:val="18"/>
                <w:lang w:eastAsia="es-CL"/>
              </w:rPr>
              <w:t xml:space="preserve"> Monto </w:t>
            </w:r>
          </w:p>
        </w:tc>
        <w:tc>
          <w:tcPr>
            <w:tcW w:w="4030" w:type="pct"/>
            <w:gridSpan w:val="2"/>
            <w:vAlign w:val="center"/>
          </w:tcPr>
          <w:p w14:paraId="5269584D"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3847BF9E" w14:textId="77777777" w:rsidR="00672A52" w:rsidRPr="006C57B7" w:rsidRDefault="00672A52" w:rsidP="00672A52">
      <w:pPr>
        <w:spacing w:line="276" w:lineRule="auto"/>
        <w:rPr>
          <w:rFonts w:ascii="Calibri" w:hAnsi="Calibri" w:cstheme="minorHAnsi"/>
          <w:b/>
          <w:color w:val="A79131" w:themeColor="accent4" w:themeShade="BF"/>
          <w:sz w:val="24"/>
          <w:szCs w:val="24"/>
        </w:rPr>
      </w:pPr>
    </w:p>
    <w:p w14:paraId="338EE777" w14:textId="77777777" w:rsidR="00672A52" w:rsidRPr="006C57B7" w:rsidRDefault="00672A52" w:rsidP="00672A52">
      <w:pPr>
        <w:spacing w:line="276" w:lineRule="auto"/>
        <w:rPr>
          <w:rFonts w:ascii="Calibri" w:hAnsi="Calibri" w:cstheme="minorHAnsi"/>
          <w:b/>
          <w:color w:val="A79131" w:themeColor="accent4" w:themeShade="BF"/>
          <w:sz w:val="18"/>
          <w:szCs w:val="18"/>
          <w:lang w:val="es-CL"/>
        </w:rPr>
      </w:pPr>
      <w:r w:rsidRPr="006C57B7">
        <w:rPr>
          <w:rFonts w:ascii="Calibri" w:hAnsi="Calibri" w:cstheme="minorHAnsi"/>
          <w:b/>
          <w:color w:val="A79131" w:themeColor="accent4" w:themeShade="BF"/>
          <w:sz w:val="18"/>
          <w:szCs w:val="18"/>
        </w:rPr>
        <w:br w:type="page"/>
      </w:r>
    </w:p>
    <w:p w14:paraId="0C529C9F" w14:textId="5118E1B8" w:rsidR="00672A52" w:rsidRPr="005F099D" w:rsidRDefault="005F099D"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6C57B7">
        <w:rPr>
          <w:rFonts w:ascii="Calibri" w:hAnsi="Calibri" w:cstheme="minorHAnsi"/>
          <w:b/>
          <w:noProof/>
          <w:sz w:val="18"/>
          <w:szCs w:val="18"/>
          <w:lang w:eastAsia="es-ES_tradnl"/>
        </w:rPr>
        <w:lastRenderedPageBreak/>
        <mc:AlternateContent>
          <mc:Choice Requires="wps">
            <w:drawing>
              <wp:anchor distT="0" distB="0" distL="114300" distR="114300" simplePos="0" relativeHeight="251692032" behindDoc="0" locked="0" layoutInCell="1" allowOverlap="1" wp14:anchorId="2DB85566" wp14:editId="020872AB">
                <wp:simplePos x="0" y="0"/>
                <wp:positionH relativeFrom="column">
                  <wp:posOffset>-127635</wp:posOffset>
                </wp:positionH>
                <wp:positionV relativeFrom="paragraph">
                  <wp:posOffset>300990</wp:posOffset>
                </wp:positionV>
                <wp:extent cx="5965190" cy="547370"/>
                <wp:effectExtent l="0" t="0" r="29210" b="36830"/>
                <wp:wrapNone/>
                <wp:docPr id="3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54737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2522F865" w14:textId="77777777" w:rsidR="009D6E30" w:rsidRPr="005F099D" w:rsidRDefault="009D6E30" w:rsidP="005F099D">
                            <w:pPr>
                              <w:shd w:val="clear" w:color="auto" w:fill="8EC0C1" w:themeFill="accent6"/>
                              <w:rPr>
                                <w:rFonts w:asciiTheme="minorHAnsi" w:hAnsiTheme="minorHAnsi" w:cstheme="minorHAnsi"/>
                                <w:b/>
                                <w:color w:val="FFFFFF" w:themeColor="background1"/>
                                <w:sz w:val="20"/>
                                <w:szCs w:val="20"/>
                                <w:lang w:val="es-CL"/>
                              </w:rPr>
                            </w:pPr>
                            <w:r w:rsidRPr="005F099D">
                              <w:rPr>
                                <w:rFonts w:asciiTheme="minorHAnsi" w:hAnsiTheme="minorHAnsi" w:cstheme="minorHAnsi"/>
                                <w:b/>
                                <w:color w:val="FFFFFF" w:themeColor="background1"/>
                                <w:sz w:val="20"/>
                                <w:szCs w:val="20"/>
                                <w:lang w:val="es-CL"/>
                              </w:rPr>
                              <w:t>RECUERDE: DEBE INCLUIR TANTAS FICHAS COMO COMPRAS DE INVERSIÓN TENGA SU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B85566" id="_x0000_s1032" type="#_x0000_t202" style="position:absolute;left:0;text-align:left;margin-left:-10.05pt;margin-top:23.7pt;width:469.7pt;height:4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" fillcolor="#8ec0c1 [3209]" strokecolor="white [3201]" strokeweight="1.75pt">
                <v:textbox>
                  <w:txbxContent>
                    <w:p w14:paraId="2522F865" w14:textId="77777777" w:rsidR="009D6E30" w:rsidRPr="005F099D" w:rsidRDefault="009D6E30" w:rsidP="005F099D">
                      <w:pPr>
                        <w:shd w:val="clear" w:color="auto" w:fill="8EC0C1" w:themeFill="accent6"/>
                        <w:rPr>
                          <w:rFonts w:asciiTheme="minorHAnsi" w:hAnsiTheme="minorHAnsi" w:cstheme="minorHAnsi"/>
                          <w:b/>
                          <w:color w:val="FFFFFF" w:themeColor="background1"/>
                          <w:sz w:val="20"/>
                          <w:szCs w:val="20"/>
                          <w:lang w:val="es-CL"/>
                        </w:rPr>
                      </w:pPr>
                      <w:r w:rsidRPr="005F099D">
                        <w:rPr>
                          <w:rFonts w:asciiTheme="minorHAnsi" w:hAnsiTheme="minorHAnsi" w:cstheme="minorHAnsi"/>
                          <w:b/>
                          <w:color w:val="FFFFFF" w:themeColor="background1"/>
                          <w:sz w:val="20"/>
                          <w:szCs w:val="20"/>
                          <w:lang w:val="es-CL"/>
                        </w:rPr>
                        <w:t>RECUERDE: DEBE INCLUIR TANTAS FICHAS COMO COMPRAS DE INVERSIÓN TENGA SU PROYECTO</w:t>
                      </w:r>
                    </w:p>
                  </w:txbxContent>
                </v:textbox>
              </v:shape>
            </w:pict>
          </mc:Fallback>
        </mc:AlternateContent>
      </w:r>
      <w:r w:rsidR="00672A52" w:rsidRPr="005F099D">
        <w:rPr>
          <w:rFonts w:ascii="Calibri" w:hAnsi="Calibri" w:cstheme="minorHAnsi"/>
          <w:b/>
          <w:color w:val="2D87A7" w:themeColor="accent3" w:themeShade="BF"/>
          <w:sz w:val="18"/>
          <w:szCs w:val="18"/>
        </w:rPr>
        <w:t>EQUIPAMIENTO E INVERSIÓN</w:t>
      </w:r>
    </w:p>
    <w:p w14:paraId="584F31D0" w14:textId="492CA73E" w:rsidR="00672A52" w:rsidRPr="006C57B7" w:rsidRDefault="00672A52" w:rsidP="00672A52">
      <w:pPr>
        <w:spacing w:line="276" w:lineRule="auto"/>
        <w:rPr>
          <w:rFonts w:ascii="Calibri" w:hAnsi="Calibri" w:cstheme="minorHAnsi"/>
          <w:b/>
          <w:color w:val="A79131" w:themeColor="accent4" w:themeShade="BF"/>
          <w:sz w:val="24"/>
          <w:szCs w:val="24"/>
        </w:rPr>
      </w:pPr>
    </w:p>
    <w:p w14:paraId="7136DF49" w14:textId="77777777" w:rsidR="00672A52" w:rsidRPr="006C57B7" w:rsidRDefault="00672A52" w:rsidP="00672A52">
      <w:pPr>
        <w:spacing w:line="276" w:lineRule="auto"/>
        <w:rPr>
          <w:rFonts w:ascii="Calibri" w:hAnsi="Calibri" w:cstheme="minorHAnsi"/>
          <w:b/>
          <w:color w:val="A79131" w:themeColor="accent4" w:themeShade="BF"/>
          <w:sz w:val="24"/>
          <w:szCs w:val="24"/>
        </w:rPr>
      </w:pPr>
    </w:p>
    <w:tbl>
      <w:tblPr>
        <w:tblStyle w:val="Tabladecuadrcula4-nfasis61"/>
        <w:tblW w:w="5147" w:type="pct"/>
        <w:tblLook w:val="04A0" w:firstRow="1" w:lastRow="0" w:firstColumn="1" w:lastColumn="0" w:noHBand="0" w:noVBand="1"/>
      </w:tblPr>
      <w:tblGrid>
        <w:gridCol w:w="1808"/>
        <w:gridCol w:w="1778"/>
        <w:gridCol w:w="5734"/>
      </w:tblGrid>
      <w:tr w:rsidR="006C57B7" w:rsidRPr="006C57B7" w14:paraId="4031ED71" w14:textId="77777777" w:rsidTr="005F099D">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6D0723A" w14:textId="77777777" w:rsidR="00672A52" w:rsidRPr="005F099D" w:rsidRDefault="00672A52" w:rsidP="006C57B7">
            <w:pPr>
              <w:rPr>
                <w:rFonts w:ascii="Calibri" w:hAnsi="Calibri" w:cstheme="minorHAnsi"/>
                <w:sz w:val="18"/>
                <w:szCs w:val="18"/>
                <w:lang w:eastAsia="es-CL"/>
              </w:rPr>
            </w:pPr>
            <w:r w:rsidRPr="005F099D">
              <w:rPr>
                <w:rFonts w:ascii="Calibri" w:hAnsi="Calibri" w:cstheme="minorHAnsi"/>
                <w:sz w:val="18"/>
                <w:szCs w:val="18"/>
                <w:lang w:eastAsia="es-CL"/>
              </w:rPr>
              <w:t>Todo proyecto puede considerar hasta un tope máximo del 60% del total del presupuesto para gastos de equipamiento.</w:t>
            </w:r>
          </w:p>
          <w:p w14:paraId="15BB0D0A" w14:textId="56ABA186" w:rsidR="00672A52" w:rsidRPr="005F099D" w:rsidRDefault="00672A52" w:rsidP="006C57B7">
            <w:pPr>
              <w:rPr>
                <w:rFonts w:ascii="Calibri" w:hAnsi="Calibri" w:cstheme="minorHAnsi"/>
                <w:sz w:val="18"/>
                <w:szCs w:val="18"/>
                <w:lang w:eastAsia="es-CL"/>
              </w:rPr>
            </w:pPr>
            <w:r w:rsidRPr="005F099D">
              <w:rPr>
                <w:rFonts w:ascii="Calibri" w:hAnsi="Calibri" w:cstheme="minorHAnsi"/>
                <w:sz w:val="18"/>
                <w:szCs w:val="18"/>
                <w:lang w:eastAsia="es-CL"/>
              </w:rPr>
              <w:t xml:space="preserve">Se considera gasto de equipamiento toda compra de </w:t>
            </w:r>
            <w:r w:rsidR="003F63ED" w:rsidRPr="005F099D">
              <w:rPr>
                <w:rFonts w:ascii="Calibri" w:hAnsi="Calibri" w:cstheme="minorHAnsi"/>
                <w:sz w:val="18"/>
                <w:szCs w:val="18"/>
                <w:lang w:eastAsia="es-CL"/>
              </w:rPr>
              <w:t xml:space="preserve">mobiliario, electrodomésticos, </w:t>
            </w:r>
            <w:r w:rsidRPr="005F099D">
              <w:rPr>
                <w:rFonts w:ascii="Calibri" w:hAnsi="Calibri" w:cstheme="minorHAnsi"/>
                <w:sz w:val="18"/>
                <w:szCs w:val="18"/>
                <w:lang w:eastAsia="es-CL"/>
              </w:rPr>
              <w:t>equipamiento computacional y similar, que quedarán como patrimonio de la organización una vez concluida la ejecución del proyecto.</w:t>
            </w:r>
          </w:p>
          <w:p w14:paraId="43EFF6AC" w14:textId="77777777" w:rsidR="00672A52" w:rsidRPr="005F099D" w:rsidRDefault="00672A52" w:rsidP="006C57B7">
            <w:pPr>
              <w:rPr>
                <w:rFonts w:ascii="Calibri" w:hAnsi="Calibri" w:cstheme="minorHAnsi"/>
                <w:b w:val="0"/>
                <w:sz w:val="18"/>
                <w:szCs w:val="18"/>
                <w:lang w:eastAsia="es-CL"/>
              </w:rPr>
            </w:pPr>
            <w:r w:rsidRPr="005F099D">
              <w:rPr>
                <w:rFonts w:ascii="Calibri" w:hAnsi="Calibri" w:cstheme="minorHAnsi"/>
                <w:b w:val="0"/>
                <w:sz w:val="18"/>
                <w:szCs w:val="18"/>
                <w:lang w:eastAsia="es-CL"/>
              </w:rPr>
              <w:t>NO CORRESPONDEN A GASTOS DE EQUIPAMIENTO: REPARACIONES DE INFRAESTRUCTURA.</w:t>
            </w:r>
          </w:p>
          <w:p w14:paraId="67D70D9B" w14:textId="77777777" w:rsidR="00672A52" w:rsidRPr="006C57B7" w:rsidRDefault="00672A52" w:rsidP="006C57B7">
            <w:pPr>
              <w:rPr>
                <w:rFonts w:ascii="Calibri" w:hAnsi="Calibri" w:cstheme="minorHAnsi"/>
                <w:b w:val="0"/>
                <w:color w:val="auto"/>
                <w:sz w:val="18"/>
                <w:szCs w:val="18"/>
                <w:lang w:eastAsia="es-CL"/>
              </w:rPr>
            </w:pPr>
            <w:r w:rsidRPr="005F099D">
              <w:rPr>
                <w:rFonts w:ascii="Calibri" w:hAnsi="Calibri" w:cstheme="minorHAnsi"/>
                <w:b w:val="0"/>
                <w:bCs w:val="0"/>
                <w:sz w:val="18"/>
                <w:szCs w:val="18"/>
                <w:lang w:val="es-CL" w:eastAsia="es-CL"/>
              </w:rPr>
              <w:t>En la columna “Descripción del bien a adquirir” indique con detalle el bien que se desea comprar (marca modelo, etc.).</w:t>
            </w:r>
          </w:p>
        </w:tc>
      </w:tr>
      <w:tr w:rsidR="006C57B7" w:rsidRPr="006C57B7" w14:paraId="6B38F4BB" w14:textId="77777777" w:rsidTr="006C57B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566EE4BC"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DESCRIPCIÓN DE LA COMPRA A ADQUIRIR</w:t>
            </w:r>
          </w:p>
        </w:tc>
        <w:tc>
          <w:tcPr>
            <w:tcW w:w="3076" w:type="pct"/>
            <w:vAlign w:val="center"/>
          </w:tcPr>
          <w:p w14:paraId="7749F495"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r>
      <w:tr w:rsidR="006C57B7" w:rsidRPr="006C57B7" w14:paraId="6A55BD4A" w14:textId="77777777" w:rsidTr="006C57B7">
        <w:trPr>
          <w:trHeight w:val="576"/>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0311ACD6"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bCs w:val="0"/>
                <w:color w:val="2D87A7" w:themeColor="accent3" w:themeShade="BF"/>
                <w:sz w:val="18"/>
                <w:szCs w:val="18"/>
              </w:rPr>
              <w:t xml:space="preserve">JUSTIFICACIÓN DE LA COMPRA A ADQUIRIR </w:t>
            </w:r>
          </w:p>
        </w:tc>
        <w:tc>
          <w:tcPr>
            <w:tcW w:w="3076" w:type="pct"/>
            <w:vAlign w:val="center"/>
          </w:tcPr>
          <w:p w14:paraId="58204DCE"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50715C0E"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64BAE79"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rPr>
              <w:t>PRESUPUESTO ASOCIADO A EQUIPAMIENTO E INVERSIÓN</w:t>
            </w:r>
          </w:p>
        </w:tc>
      </w:tr>
      <w:tr w:rsidR="006C57B7" w:rsidRPr="006C57B7" w14:paraId="24D5B0D6"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27E567EB" w14:textId="77777777" w:rsidR="00672A52" w:rsidRPr="005F099D" w:rsidRDefault="00672A52" w:rsidP="006C57B7">
            <w:pPr>
              <w:rPr>
                <w:rFonts w:ascii="Calibri" w:hAnsi="Calibri" w:cstheme="minorHAnsi"/>
                <w:color w:val="2D87A7" w:themeColor="accent3" w:themeShade="BF"/>
                <w:sz w:val="18"/>
                <w:szCs w:val="18"/>
              </w:rPr>
            </w:pPr>
            <w:r w:rsidRPr="005F099D">
              <w:rPr>
                <w:rFonts w:ascii="Calibri" w:hAnsi="Calibri" w:cstheme="minorHAnsi"/>
                <w:color w:val="2D87A7" w:themeColor="accent3" w:themeShade="BF"/>
                <w:sz w:val="18"/>
                <w:szCs w:val="18"/>
              </w:rPr>
              <w:t>Mes Ejecución Actividades</w:t>
            </w:r>
          </w:p>
        </w:tc>
        <w:tc>
          <w:tcPr>
            <w:tcW w:w="4030" w:type="pct"/>
            <w:gridSpan w:val="2"/>
            <w:vAlign w:val="center"/>
          </w:tcPr>
          <w:p w14:paraId="26D06C41" w14:textId="77777777" w:rsidR="00672A52" w:rsidRPr="006C57B7" w:rsidRDefault="00672A52" w:rsidP="005F099D">
            <w:pPr>
              <w:jc w:val="right"/>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2D87A7" w:themeColor="accent3" w:themeShade="BF"/>
                <w:sz w:val="18"/>
                <w:szCs w:val="18"/>
              </w:rPr>
              <w:t>Monto</w:t>
            </w:r>
            <w:r w:rsidRPr="006C57B7">
              <w:rPr>
                <w:rFonts w:ascii="Calibri" w:hAnsi="Calibri" w:cstheme="minorHAnsi"/>
                <w:b/>
                <w:sz w:val="18"/>
                <w:szCs w:val="18"/>
              </w:rPr>
              <w:t xml:space="preserve"> </w:t>
            </w:r>
          </w:p>
        </w:tc>
      </w:tr>
      <w:tr w:rsidR="006C57B7" w:rsidRPr="006C57B7" w14:paraId="60703F30"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4EDD690"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Julio</w:t>
            </w:r>
          </w:p>
        </w:tc>
        <w:tc>
          <w:tcPr>
            <w:tcW w:w="4030" w:type="pct"/>
            <w:gridSpan w:val="2"/>
            <w:vAlign w:val="center"/>
          </w:tcPr>
          <w:p w14:paraId="234D1D78"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C57B7" w:rsidRPr="006C57B7" w14:paraId="2C542737" w14:textId="77777777" w:rsidTr="006C57B7">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D34EFED"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Agosto</w:t>
            </w:r>
          </w:p>
        </w:tc>
        <w:tc>
          <w:tcPr>
            <w:tcW w:w="4030" w:type="pct"/>
            <w:gridSpan w:val="2"/>
            <w:vAlign w:val="center"/>
          </w:tcPr>
          <w:p w14:paraId="02E528A0"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C57B7" w:rsidRPr="006C57B7" w14:paraId="6DD6E8F9" w14:textId="77777777" w:rsidTr="006C57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3713F73" w14:textId="77777777" w:rsidR="00672A52" w:rsidRPr="005F099D" w:rsidRDefault="00672A52" w:rsidP="006C57B7">
            <w:pPr>
              <w:rPr>
                <w:rFonts w:ascii="Calibri" w:hAnsi="Calibri" w:cstheme="minorHAnsi"/>
                <w:color w:val="2D87A7" w:themeColor="accent3" w:themeShade="BF"/>
                <w:sz w:val="18"/>
                <w:szCs w:val="18"/>
                <w:lang w:eastAsia="es-CL"/>
              </w:rPr>
            </w:pPr>
            <w:r w:rsidRPr="005F099D">
              <w:rPr>
                <w:rFonts w:ascii="Calibri" w:hAnsi="Calibri" w:cstheme="minorHAnsi"/>
                <w:color w:val="2D87A7" w:themeColor="accent3" w:themeShade="BF"/>
                <w:sz w:val="18"/>
                <w:szCs w:val="18"/>
                <w:lang w:eastAsia="es-CL"/>
              </w:rPr>
              <w:t>Septiembre</w:t>
            </w:r>
          </w:p>
        </w:tc>
        <w:tc>
          <w:tcPr>
            <w:tcW w:w="4030" w:type="pct"/>
            <w:gridSpan w:val="2"/>
            <w:vAlign w:val="center"/>
          </w:tcPr>
          <w:p w14:paraId="1A9C00C9"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C57B7" w:rsidRPr="006C57B7" w14:paraId="26EF7782" w14:textId="77777777" w:rsidTr="006C57B7">
        <w:trPr>
          <w:trHeight w:val="375"/>
        </w:trPr>
        <w:tc>
          <w:tcPr>
            <w:cnfStyle w:val="001000000000" w:firstRow="0" w:lastRow="0" w:firstColumn="1" w:lastColumn="0" w:oddVBand="0" w:evenVBand="0" w:oddHBand="0" w:evenHBand="0" w:firstRowFirstColumn="0" w:firstRowLastColumn="0" w:lastRowFirstColumn="0" w:lastRowLastColumn="0"/>
            <w:tcW w:w="970" w:type="pct"/>
            <w:vAlign w:val="center"/>
          </w:tcPr>
          <w:p w14:paraId="53D07803" w14:textId="77777777" w:rsidR="00672A52" w:rsidRPr="005F099D" w:rsidRDefault="00672A52" w:rsidP="006C57B7">
            <w:pPr>
              <w:rPr>
                <w:rFonts w:ascii="Calibri" w:hAnsi="Calibri" w:cstheme="minorHAnsi"/>
                <w:color w:val="2D87A7" w:themeColor="accent3" w:themeShade="BF"/>
                <w:sz w:val="18"/>
                <w:szCs w:val="18"/>
                <w:lang w:eastAsia="es-CL"/>
              </w:rPr>
            </w:pPr>
            <w:proofErr w:type="gramStart"/>
            <w:r w:rsidRPr="005F099D">
              <w:rPr>
                <w:rFonts w:ascii="Calibri" w:hAnsi="Calibri" w:cstheme="minorHAnsi"/>
                <w:color w:val="2D87A7" w:themeColor="accent3" w:themeShade="BF"/>
                <w:sz w:val="18"/>
                <w:szCs w:val="18"/>
                <w:lang w:eastAsia="es-CL"/>
              </w:rPr>
              <w:t>Total</w:t>
            </w:r>
            <w:proofErr w:type="gramEnd"/>
            <w:r w:rsidRPr="005F099D">
              <w:rPr>
                <w:rFonts w:ascii="Calibri" w:hAnsi="Calibri" w:cstheme="minorHAnsi"/>
                <w:color w:val="2D87A7" w:themeColor="accent3" w:themeShade="BF"/>
                <w:sz w:val="18"/>
                <w:szCs w:val="18"/>
                <w:lang w:eastAsia="es-CL"/>
              </w:rPr>
              <w:t xml:space="preserve"> Monto </w:t>
            </w:r>
          </w:p>
        </w:tc>
        <w:tc>
          <w:tcPr>
            <w:tcW w:w="4030" w:type="pct"/>
            <w:gridSpan w:val="2"/>
            <w:vAlign w:val="center"/>
          </w:tcPr>
          <w:p w14:paraId="7F98E0A8"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4BC86E0C" w14:textId="77777777" w:rsidR="00672A52" w:rsidRPr="006C57B7" w:rsidRDefault="00672A52" w:rsidP="00672A52">
      <w:pPr>
        <w:spacing w:line="276" w:lineRule="auto"/>
        <w:rPr>
          <w:rFonts w:ascii="Calibri" w:hAnsi="Calibri" w:cstheme="minorHAnsi"/>
          <w:b/>
          <w:color w:val="A79131" w:themeColor="accent4" w:themeShade="BF"/>
          <w:sz w:val="24"/>
          <w:szCs w:val="24"/>
        </w:rPr>
      </w:pPr>
    </w:p>
    <w:p w14:paraId="6332A88F" w14:textId="77777777" w:rsidR="00672A52" w:rsidRPr="005F099D" w:rsidRDefault="00672A52" w:rsidP="00672A52">
      <w:pPr>
        <w:pStyle w:val="Prrafodelista"/>
        <w:numPr>
          <w:ilvl w:val="0"/>
          <w:numId w:val="42"/>
        </w:numPr>
        <w:spacing w:line="276" w:lineRule="auto"/>
        <w:jc w:val="both"/>
        <w:rPr>
          <w:rFonts w:ascii="Calibri" w:hAnsi="Calibri" w:cstheme="minorHAnsi"/>
          <w:b/>
          <w:color w:val="2D87A7" w:themeColor="accent3" w:themeShade="BF"/>
          <w:sz w:val="18"/>
          <w:szCs w:val="18"/>
        </w:rPr>
      </w:pPr>
      <w:r w:rsidRPr="005F099D">
        <w:rPr>
          <w:rFonts w:ascii="Calibri" w:hAnsi="Calibri" w:cstheme="minorHAnsi"/>
          <w:b/>
          <w:color w:val="2D87A7" w:themeColor="accent3" w:themeShade="BF"/>
          <w:sz w:val="18"/>
          <w:szCs w:val="18"/>
        </w:rPr>
        <w:t xml:space="preserve">RESUMEN PRESUPUESTO </w:t>
      </w:r>
    </w:p>
    <w:tbl>
      <w:tblPr>
        <w:tblStyle w:val="Tabladecuadrcula4-nfasis61"/>
        <w:tblW w:w="5172" w:type="pct"/>
        <w:tblLook w:val="04A0" w:firstRow="1" w:lastRow="0" w:firstColumn="1" w:lastColumn="0" w:noHBand="0" w:noVBand="1"/>
      </w:tblPr>
      <w:tblGrid>
        <w:gridCol w:w="2674"/>
        <w:gridCol w:w="2525"/>
        <w:gridCol w:w="4166"/>
      </w:tblGrid>
      <w:tr w:rsidR="00672A52" w:rsidRPr="006C57B7" w14:paraId="325217E1" w14:textId="77777777" w:rsidTr="006C57B7">
        <w:trPr>
          <w:gridAfter w:val="1"/>
          <w:cnfStyle w:val="100000000000" w:firstRow="1" w:lastRow="0" w:firstColumn="0" w:lastColumn="0" w:oddVBand="0" w:evenVBand="0" w:oddHBand="0" w:evenHBand="0" w:firstRowFirstColumn="0" w:firstRowLastColumn="0" w:lastRowFirstColumn="0" w:lastRowLastColumn="0"/>
          <w:wAfter w:w="4166" w:type="dxa"/>
          <w:trHeight w:val="464"/>
        </w:trPr>
        <w:tc>
          <w:tcPr>
            <w:cnfStyle w:val="001000000000" w:firstRow="0" w:lastRow="0" w:firstColumn="1" w:lastColumn="0" w:oddVBand="0" w:evenVBand="0" w:oddHBand="0" w:evenHBand="0" w:firstRowFirstColumn="0" w:firstRowLastColumn="0" w:lastRowFirstColumn="0" w:lastRowLastColumn="0"/>
            <w:tcW w:w="2776" w:type="pct"/>
            <w:gridSpan w:val="2"/>
            <w:vAlign w:val="center"/>
          </w:tcPr>
          <w:p w14:paraId="29796CDD"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RESUMEN DE GASTOS</w:t>
            </w:r>
          </w:p>
        </w:tc>
      </w:tr>
      <w:tr w:rsidR="00672A52" w:rsidRPr="006C57B7" w14:paraId="257F23C9" w14:textId="77777777" w:rsidTr="006C57B7">
        <w:trPr>
          <w:gridAfter w:val="1"/>
          <w:cnfStyle w:val="000000100000" w:firstRow="0" w:lastRow="0" w:firstColumn="0" w:lastColumn="0" w:oddVBand="0" w:evenVBand="0" w:oddHBand="1" w:evenHBand="0" w:firstRowFirstColumn="0" w:firstRowLastColumn="0" w:lastRowFirstColumn="0" w:lastRowLastColumn="0"/>
          <w:wAfter w:w="4166" w:type="dxa"/>
          <w:trHeight w:val="406"/>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126AD20E" w14:textId="77777777" w:rsidR="00672A52" w:rsidRPr="005F099D" w:rsidRDefault="00672A52" w:rsidP="006C57B7">
            <w:pPr>
              <w:rPr>
                <w:rFonts w:ascii="Calibri" w:hAnsi="Calibri" w:cstheme="minorHAnsi"/>
                <w:b w:val="0"/>
                <w:color w:val="2D87A7" w:themeColor="accent3" w:themeShade="BF"/>
                <w:sz w:val="18"/>
                <w:szCs w:val="18"/>
                <w:lang w:eastAsia="es-CL"/>
              </w:rPr>
            </w:pPr>
            <w:r w:rsidRPr="005F099D">
              <w:rPr>
                <w:rFonts w:ascii="Calibri" w:hAnsi="Calibri" w:cstheme="minorHAnsi"/>
                <w:b w:val="0"/>
                <w:bCs w:val="0"/>
                <w:color w:val="2D87A7" w:themeColor="accent3" w:themeShade="BF"/>
                <w:sz w:val="18"/>
                <w:szCs w:val="18"/>
              </w:rPr>
              <w:t>CATEGORÍA DE GASTO</w:t>
            </w:r>
          </w:p>
        </w:tc>
        <w:tc>
          <w:tcPr>
            <w:tcW w:w="1348" w:type="pct"/>
            <w:vAlign w:val="center"/>
          </w:tcPr>
          <w:p w14:paraId="27092938"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2D87A7" w:themeColor="accent3" w:themeShade="BF"/>
                <w:sz w:val="18"/>
                <w:szCs w:val="18"/>
                <w:lang w:eastAsia="es-CL"/>
              </w:rPr>
            </w:pPr>
            <w:r w:rsidRPr="005F099D">
              <w:rPr>
                <w:rFonts w:ascii="Calibri" w:hAnsi="Calibri" w:cstheme="minorHAnsi"/>
                <w:b/>
                <w:bCs/>
                <w:color w:val="2D87A7" w:themeColor="accent3" w:themeShade="BF"/>
                <w:sz w:val="18"/>
                <w:szCs w:val="18"/>
              </w:rPr>
              <w:t>MONTO SOLICITADO AL MSGG</w:t>
            </w:r>
          </w:p>
        </w:tc>
      </w:tr>
      <w:tr w:rsidR="00672A52" w:rsidRPr="006C57B7" w14:paraId="7EAEAC04" w14:textId="77777777" w:rsidTr="006C57B7">
        <w:trPr>
          <w:trHeight w:val="585"/>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198C92B7" w14:textId="77777777" w:rsidR="00672A52" w:rsidRPr="006C57B7" w:rsidRDefault="00672A52" w:rsidP="006C57B7">
            <w:pPr>
              <w:rPr>
                <w:rFonts w:ascii="Calibri" w:hAnsi="Calibri" w:cstheme="minorHAnsi"/>
                <w:b w:val="0"/>
                <w:sz w:val="18"/>
                <w:szCs w:val="18"/>
                <w:lang w:eastAsia="es-CL"/>
              </w:rPr>
            </w:pPr>
            <w:r w:rsidRPr="006C57B7">
              <w:rPr>
                <w:rFonts w:ascii="Calibri" w:hAnsi="Calibri" w:cstheme="minorHAnsi"/>
                <w:b w:val="0"/>
                <w:sz w:val="18"/>
                <w:szCs w:val="18"/>
                <w:lang w:eastAsia="es-CL"/>
              </w:rPr>
              <w:t>OPERACIÓN Y DIFUSIÓN</w:t>
            </w:r>
          </w:p>
        </w:tc>
        <w:tc>
          <w:tcPr>
            <w:tcW w:w="1348" w:type="pct"/>
            <w:vAlign w:val="center"/>
          </w:tcPr>
          <w:p w14:paraId="40E52EE7"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33452524" w14:textId="77777777" w:rsidR="00672A52" w:rsidRPr="005F099D"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bCs/>
                <w:color w:val="4DADCF" w:themeColor="accent3"/>
                <w:sz w:val="18"/>
                <w:szCs w:val="18"/>
                <w:lang w:val="es-CL"/>
              </w:rPr>
            </w:pPr>
            <w:r w:rsidRPr="005F099D">
              <w:rPr>
                <w:rFonts w:ascii="Calibri" w:hAnsi="Calibri" w:cstheme="minorHAnsi"/>
                <w:bCs/>
                <w:color w:val="4DADCF" w:themeColor="accent3"/>
                <w:sz w:val="18"/>
                <w:szCs w:val="18"/>
                <w:lang w:val="es-CL"/>
              </w:rPr>
              <w:t>No hay tope de porcentaje del total.</w:t>
            </w:r>
          </w:p>
        </w:tc>
      </w:tr>
      <w:tr w:rsidR="00672A52" w:rsidRPr="006C57B7" w14:paraId="547A8F25" w14:textId="77777777" w:rsidTr="006C57B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0E0A22C5" w14:textId="77777777" w:rsidR="00672A52" w:rsidRPr="006C57B7" w:rsidRDefault="00672A52" w:rsidP="006C57B7">
            <w:pPr>
              <w:rPr>
                <w:rFonts w:ascii="Calibri" w:hAnsi="Calibri" w:cstheme="minorHAnsi"/>
                <w:b w:val="0"/>
                <w:sz w:val="18"/>
                <w:szCs w:val="18"/>
                <w:lang w:eastAsia="es-CL"/>
              </w:rPr>
            </w:pPr>
            <w:r w:rsidRPr="006C57B7">
              <w:rPr>
                <w:rFonts w:ascii="Calibri" w:hAnsi="Calibri" w:cstheme="minorHAnsi"/>
                <w:b w:val="0"/>
                <w:sz w:val="18"/>
                <w:szCs w:val="18"/>
                <w:lang w:eastAsia="es-CL"/>
              </w:rPr>
              <w:t>HONORARIOS</w:t>
            </w:r>
          </w:p>
        </w:tc>
        <w:tc>
          <w:tcPr>
            <w:tcW w:w="1348" w:type="pct"/>
            <w:vAlign w:val="center"/>
          </w:tcPr>
          <w:p w14:paraId="35E4A939"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sz w:val="18"/>
                <w:szCs w:val="18"/>
              </w:rPr>
            </w:pPr>
          </w:p>
        </w:tc>
        <w:tc>
          <w:tcPr>
            <w:tcW w:w="2224" w:type="pct"/>
            <w:vAlign w:val="center"/>
          </w:tcPr>
          <w:p w14:paraId="203CB864" w14:textId="0A2CDD18" w:rsidR="00672A52" w:rsidRPr="005F099D" w:rsidRDefault="005F099D"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4DADCF" w:themeColor="accent3"/>
                <w:sz w:val="18"/>
                <w:szCs w:val="18"/>
                <w:lang w:val="es-CL"/>
              </w:rPr>
            </w:pPr>
            <w:r w:rsidRPr="005F099D">
              <w:rPr>
                <w:rFonts w:ascii="Calibri" w:hAnsi="Calibri" w:cstheme="minorHAnsi"/>
                <w:bCs/>
                <w:color w:val="4DADCF" w:themeColor="accent3"/>
                <w:sz w:val="18"/>
                <w:szCs w:val="18"/>
                <w:lang w:val="es-CL"/>
              </w:rPr>
              <w:t>El gasto no puede exceder el 4</w:t>
            </w:r>
            <w:r w:rsidR="00672A52" w:rsidRPr="005F099D">
              <w:rPr>
                <w:rFonts w:ascii="Calibri" w:hAnsi="Calibri" w:cstheme="minorHAnsi"/>
                <w:bCs/>
                <w:color w:val="4DADCF" w:themeColor="accent3"/>
                <w:sz w:val="18"/>
                <w:szCs w:val="18"/>
                <w:lang w:val="es-CL"/>
              </w:rPr>
              <w:t>0% del total solicitado.</w:t>
            </w:r>
          </w:p>
        </w:tc>
      </w:tr>
      <w:tr w:rsidR="00672A52" w:rsidRPr="006C57B7" w14:paraId="1F5661E9" w14:textId="77777777" w:rsidTr="006C57B7">
        <w:trPr>
          <w:trHeight w:val="563"/>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7CD26ED5" w14:textId="77777777" w:rsidR="00672A52" w:rsidRPr="006C57B7" w:rsidRDefault="00672A52" w:rsidP="006C57B7">
            <w:pPr>
              <w:rPr>
                <w:rFonts w:ascii="Calibri" w:hAnsi="Calibri" w:cstheme="minorHAnsi"/>
                <w:b w:val="0"/>
                <w:sz w:val="18"/>
                <w:szCs w:val="18"/>
                <w:lang w:eastAsia="es-CL"/>
              </w:rPr>
            </w:pPr>
            <w:r w:rsidRPr="006C57B7">
              <w:rPr>
                <w:rFonts w:ascii="Calibri" w:hAnsi="Calibri" w:cstheme="minorHAnsi"/>
                <w:b w:val="0"/>
                <w:sz w:val="18"/>
                <w:szCs w:val="18"/>
                <w:lang w:eastAsia="es-CL"/>
              </w:rPr>
              <w:t>EQUIPAMIENTO</w:t>
            </w:r>
          </w:p>
        </w:tc>
        <w:tc>
          <w:tcPr>
            <w:tcW w:w="1348" w:type="pct"/>
            <w:vAlign w:val="center"/>
          </w:tcPr>
          <w:p w14:paraId="2FF2CCE7"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10AB8693" w14:textId="77777777" w:rsidR="00672A52" w:rsidRPr="005F099D"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Cs/>
                <w:color w:val="4DADCF" w:themeColor="accent3"/>
                <w:sz w:val="18"/>
                <w:szCs w:val="18"/>
                <w:lang w:val="es-CL"/>
              </w:rPr>
            </w:pPr>
            <w:r w:rsidRPr="005F099D">
              <w:rPr>
                <w:rFonts w:ascii="Calibri" w:hAnsi="Calibri" w:cstheme="minorHAnsi"/>
                <w:bCs/>
                <w:color w:val="4DADCF" w:themeColor="accent3"/>
                <w:sz w:val="18"/>
                <w:szCs w:val="18"/>
                <w:lang w:val="es-CL"/>
              </w:rPr>
              <w:t>El gasto no puede exceder el 60% del total solicitado.</w:t>
            </w:r>
          </w:p>
        </w:tc>
      </w:tr>
      <w:tr w:rsidR="00672A52" w:rsidRPr="006C57B7" w14:paraId="36443813" w14:textId="77777777" w:rsidTr="006C57B7">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4FF6FD70" w14:textId="77777777" w:rsidR="00672A52" w:rsidRPr="006C57B7" w:rsidRDefault="00672A52" w:rsidP="006C57B7">
            <w:pPr>
              <w:rPr>
                <w:rFonts w:ascii="Calibri" w:hAnsi="Calibri" w:cstheme="minorHAnsi"/>
                <w:b w:val="0"/>
                <w:sz w:val="18"/>
                <w:szCs w:val="18"/>
                <w:lang w:eastAsia="es-CL"/>
              </w:rPr>
            </w:pPr>
            <w:r w:rsidRPr="006C57B7">
              <w:rPr>
                <w:rFonts w:ascii="Calibri" w:hAnsi="Calibri" w:cstheme="minorHAnsi"/>
                <w:b w:val="0"/>
                <w:sz w:val="18"/>
                <w:szCs w:val="18"/>
                <w:lang w:eastAsia="es-CL"/>
              </w:rPr>
              <w:t>TOTAL</w:t>
            </w:r>
          </w:p>
        </w:tc>
        <w:tc>
          <w:tcPr>
            <w:tcW w:w="1348" w:type="pct"/>
            <w:vAlign w:val="center"/>
          </w:tcPr>
          <w:p w14:paraId="51658AB4"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3F86ED23"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color w:val="4DADCF" w:themeColor="accent3"/>
                <w:sz w:val="18"/>
                <w:szCs w:val="18"/>
                <w:lang w:val="es-CL" w:eastAsia="es-CL"/>
              </w:rPr>
            </w:pPr>
            <w:r w:rsidRPr="005F099D">
              <w:rPr>
                <w:rFonts w:ascii="Calibri" w:hAnsi="Calibri" w:cstheme="minorHAnsi"/>
                <w:color w:val="4DADCF" w:themeColor="accent3"/>
                <w:sz w:val="18"/>
                <w:szCs w:val="18"/>
                <w:lang w:val="es-CL" w:eastAsia="es-CL"/>
              </w:rPr>
              <w:t>El monto máximo de financiamiento dependerá del tipo de proyecto elegido por la organización (</w:t>
            </w:r>
            <w:r w:rsidRPr="005F099D">
              <w:rPr>
                <w:rFonts w:ascii="Calibri" w:hAnsi="Calibri" w:cstheme="minorHAnsi"/>
                <w:b/>
                <w:color w:val="4DADCF" w:themeColor="accent3"/>
                <w:sz w:val="18"/>
                <w:szCs w:val="18"/>
                <w:lang w:val="es-CL" w:eastAsia="es-CL"/>
              </w:rPr>
              <w:t>Local $2.000.000.-, Regional $4.000.000.- o Nacional $10.000.000.-)</w:t>
            </w:r>
          </w:p>
        </w:tc>
      </w:tr>
    </w:tbl>
    <w:p w14:paraId="02D547DC" w14:textId="77777777" w:rsidR="00672A52" w:rsidRPr="006C57B7" w:rsidRDefault="00672A52" w:rsidP="00672A52">
      <w:pPr>
        <w:spacing w:line="276" w:lineRule="auto"/>
        <w:rPr>
          <w:rFonts w:ascii="Calibri" w:hAnsi="Calibri" w:cstheme="minorHAnsi"/>
          <w:b/>
          <w:color w:val="A79131" w:themeColor="accent4" w:themeShade="BF"/>
          <w:sz w:val="24"/>
          <w:szCs w:val="24"/>
        </w:rPr>
      </w:pPr>
    </w:p>
    <w:p w14:paraId="4B326504" w14:textId="77777777" w:rsidR="00672A52" w:rsidRPr="006C57B7" w:rsidRDefault="00672A52" w:rsidP="00672A52">
      <w:pPr>
        <w:spacing w:line="276" w:lineRule="auto"/>
        <w:rPr>
          <w:rFonts w:ascii="Calibri" w:hAnsi="Calibri" w:cstheme="minorHAnsi"/>
          <w:bCs/>
          <w:sz w:val="18"/>
          <w:szCs w:val="18"/>
        </w:rPr>
      </w:pPr>
      <w:r w:rsidRPr="006C57B7">
        <w:rPr>
          <w:rFonts w:ascii="Calibri" w:hAnsi="Calibri" w:cstheme="minorHAnsi"/>
          <w:bCs/>
          <w:sz w:val="18"/>
          <w:szCs w:val="18"/>
        </w:rPr>
        <w:br w:type="page"/>
      </w:r>
      <w:bookmarkStart w:id="4" w:name="_GoBack"/>
      <w:bookmarkEnd w:id="4"/>
    </w:p>
    <w:p w14:paraId="675A16BB" w14:textId="77777777" w:rsidR="00672A52" w:rsidRPr="005F099D" w:rsidRDefault="00672A52" w:rsidP="00672A52">
      <w:pPr>
        <w:spacing w:line="276" w:lineRule="auto"/>
        <w:rPr>
          <w:rFonts w:ascii="Calibri" w:hAnsi="Calibri" w:cstheme="minorHAnsi"/>
          <w:b/>
          <w:color w:val="8EC0C1" w:themeColor="accent6"/>
          <w:sz w:val="24"/>
          <w:szCs w:val="24"/>
        </w:rPr>
      </w:pPr>
      <w:r w:rsidRPr="005F099D">
        <w:rPr>
          <w:rFonts w:ascii="Calibri" w:hAnsi="Calibri" w:cstheme="minorHAnsi"/>
          <w:b/>
          <w:color w:val="8EC0C1" w:themeColor="accent6"/>
          <w:sz w:val="24"/>
          <w:szCs w:val="24"/>
        </w:rPr>
        <w:lastRenderedPageBreak/>
        <w:t>DOCUMENTACIÓN</w:t>
      </w:r>
    </w:p>
    <w:tbl>
      <w:tblPr>
        <w:tblStyle w:val="Tabladecuadrcula4-nfasis61"/>
        <w:tblW w:w="5001" w:type="pct"/>
        <w:tblLook w:val="04A0" w:firstRow="1" w:lastRow="0" w:firstColumn="1" w:lastColumn="0" w:noHBand="0" w:noVBand="1"/>
      </w:tblPr>
      <w:tblGrid>
        <w:gridCol w:w="8332"/>
        <w:gridCol w:w="724"/>
      </w:tblGrid>
      <w:tr w:rsidR="00672A52" w:rsidRPr="006C57B7" w14:paraId="6D0AE3E3" w14:textId="77777777" w:rsidTr="006C57B7">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626F155"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DOCUMENTOS QUE DEBEN ACOMPAÑAR LA POSTULACIÓN</w:t>
            </w:r>
          </w:p>
          <w:p w14:paraId="1F0504DA" w14:textId="77777777" w:rsidR="00672A52" w:rsidRPr="006C57B7" w:rsidRDefault="00672A52" w:rsidP="006C57B7">
            <w:pPr>
              <w:spacing w:line="192" w:lineRule="auto"/>
              <w:rPr>
                <w:rFonts w:ascii="Calibri" w:hAnsi="Calibri" w:cstheme="minorHAnsi"/>
                <w:sz w:val="18"/>
                <w:szCs w:val="18"/>
              </w:rPr>
            </w:pPr>
            <w:r w:rsidRPr="006C57B7">
              <w:rPr>
                <w:rFonts w:ascii="Calibri" w:hAnsi="Calibri" w:cstheme="minorHAnsi"/>
                <w:sz w:val="18"/>
                <w:szCs w:val="18"/>
              </w:rPr>
              <w:t>Marque con una X, los documentos que adjunta.</w:t>
            </w:r>
          </w:p>
          <w:p w14:paraId="1E97D0CD" w14:textId="77777777" w:rsidR="00672A52" w:rsidRPr="006C57B7" w:rsidRDefault="00672A52" w:rsidP="006C57B7">
            <w:pPr>
              <w:rPr>
                <w:rFonts w:ascii="Calibri" w:hAnsi="Calibri" w:cstheme="minorHAnsi"/>
                <w:sz w:val="18"/>
                <w:szCs w:val="18"/>
              </w:rPr>
            </w:pPr>
          </w:p>
          <w:p w14:paraId="41320564" w14:textId="77777777" w:rsidR="00672A52" w:rsidRPr="006C57B7" w:rsidRDefault="00672A52" w:rsidP="006C57B7">
            <w:pPr>
              <w:rPr>
                <w:rFonts w:ascii="Calibri" w:hAnsi="Calibri" w:cstheme="minorHAnsi"/>
                <w:b w:val="0"/>
                <w:bCs w:val="0"/>
                <w:i/>
                <w:sz w:val="18"/>
                <w:szCs w:val="18"/>
                <w:lang w:eastAsia="es-CL"/>
              </w:rPr>
            </w:pPr>
            <w:r w:rsidRPr="006C57B7">
              <w:rPr>
                <w:rFonts w:ascii="Calibri" w:hAnsi="Calibri" w:cstheme="minorHAnsi"/>
                <w:b w:val="0"/>
                <w:bCs w:val="0"/>
                <w:i/>
                <w:sz w:val="18"/>
                <w:szCs w:val="18"/>
                <w:lang w:eastAsia="es-CL"/>
              </w:rPr>
              <w:t xml:space="preserve">Todas las organizaciones deberán, al momento de postular, estar inscritas en el </w:t>
            </w:r>
            <w:r w:rsidRPr="006C57B7">
              <w:rPr>
                <w:rFonts w:ascii="Calibri" w:hAnsi="Calibri" w:cstheme="minorHAnsi"/>
                <w:b w:val="0"/>
                <w:i/>
                <w:sz w:val="18"/>
                <w:szCs w:val="18"/>
              </w:rPr>
              <w:t>Registro Central de Personas Jurídicas Receptoras de Fondos Públicos</w:t>
            </w:r>
            <w:r w:rsidRPr="006C57B7">
              <w:rPr>
                <w:rFonts w:ascii="Calibri" w:hAnsi="Calibri" w:cstheme="minorHAnsi"/>
                <w:b w:val="0"/>
                <w:bCs w:val="0"/>
                <w:i/>
                <w:sz w:val="18"/>
                <w:szCs w:val="18"/>
                <w:lang w:eastAsia="es-CL"/>
              </w:rPr>
              <w:t xml:space="preserve"> (</w:t>
            </w:r>
            <w:hyperlink r:id="rId10" w:history="1">
              <w:r w:rsidRPr="006C57B7">
                <w:rPr>
                  <w:rStyle w:val="Hipervnculo"/>
                  <w:rFonts w:ascii="Calibri" w:hAnsi="Calibri" w:cstheme="minorHAnsi"/>
                  <w:b w:val="0"/>
                  <w:bCs w:val="0"/>
                  <w:i/>
                  <w:color w:val="FFFFFF" w:themeColor="background1"/>
                  <w:sz w:val="18"/>
                  <w:szCs w:val="18"/>
                  <w:lang w:eastAsia="es-CL"/>
                </w:rPr>
                <w:t>www.registros19862.cl</w:t>
              </w:r>
            </w:hyperlink>
            <w:r w:rsidRPr="006C57B7">
              <w:rPr>
                <w:rFonts w:ascii="Calibri" w:hAnsi="Calibri" w:cstheme="minorHAnsi"/>
                <w:b w:val="0"/>
                <w:bCs w:val="0"/>
                <w:i/>
                <w:sz w:val="18"/>
                <w:szCs w:val="18"/>
                <w:lang w:eastAsia="es-CL"/>
              </w:rPr>
              <w:t>). Este requisito será consultado internamente por el Ministerio.</w:t>
            </w:r>
          </w:p>
          <w:p w14:paraId="37059AA8" w14:textId="77777777" w:rsidR="00672A52" w:rsidRPr="006C57B7" w:rsidRDefault="00672A52" w:rsidP="006C57B7">
            <w:pPr>
              <w:rPr>
                <w:rFonts w:ascii="Calibri" w:hAnsi="Calibri" w:cstheme="minorHAnsi"/>
                <w:b w:val="0"/>
                <w:i/>
                <w:sz w:val="18"/>
                <w:szCs w:val="18"/>
              </w:rPr>
            </w:pPr>
          </w:p>
        </w:tc>
      </w:tr>
      <w:tr w:rsidR="00672A52" w:rsidRPr="006C57B7" w14:paraId="798BC5BA" w14:textId="77777777" w:rsidTr="006C57B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5D578E5" w14:textId="77777777" w:rsidR="00672A52" w:rsidRPr="005F099D" w:rsidRDefault="00672A52" w:rsidP="006C57B7">
            <w:pPr>
              <w:spacing w:before="120" w:after="120"/>
              <w:rPr>
                <w:rFonts w:ascii="Calibri" w:hAnsi="Calibri" w:cstheme="minorHAnsi"/>
                <w:b w:val="0"/>
                <w:color w:val="4DADCF" w:themeColor="accent3"/>
                <w:sz w:val="18"/>
                <w:szCs w:val="18"/>
                <w:lang w:eastAsia="es-CL"/>
              </w:rPr>
            </w:pPr>
            <w:r w:rsidRPr="005F099D">
              <w:rPr>
                <w:rFonts w:ascii="Calibri" w:hAnsi="Calibri" w:cstheme="minorHAnsi"/>
                <w:b w:val="0"/>
                <w:color w:val="4DADCF" w:themeColor="accent3"/>
                <w:sz w:val="18"/>
                <w:szCs w:val="18"/>
                <w:lang w:eastAsia="es-CL"/>
              </w:rPr>
              <w:t>DOCUMENTOS PARA POSTULAR (EN ORIGINAL)</w:t>
            </w:r>
          </w:p>
        </w:tc>
      </w:tr>
      <w:tr w:rsidR="00672A52" w:rsidRPr="006C57B7" w14:paraId="7C9F51CC" w14:textId="77777777" w:rsidTr="006C57B7">
        <w:trPr>
          <w:trHeight w:val="707"/>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022D56ED"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Copia simple por ambos lados de la Cédula de Identidad del representante legal de la organización.</w:t>
            </w:r>
          </w:p>
        </w:tc>
        <w:tc>
          <w:tcPr>
            <w:tcW w:w="400" w:type="pct"/>
            <w:vAlign w:val="center"/>
          </w:tcPr>
          <w:p w14:paraId="206C7A5F"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66B544C2" w14:textId="77777777" w:rsidTr="006C57B7">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0711F44D"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En caso que el coordinador del proyecto sea distinto del Representante Legal, deberá acompañar copia simple por ambos lados de la cédula de identidad de la persona que se señale como coordinador.</w:t>
            </w:r>
          </w:p>
        </w:tc>
        <w:tc>
          <w:tcPr>
            <w:tcW w:w="400" w:type="pct"/>
            <w:vAlign w:val="center"/>
          </w:tcPr>
          <w:p w14:paraId="56D5E4BF" w14:textId="77777777" w:rsidR="00672A52" w:rsidRPr="006C57B7" w:rsidRDefault="00672A52"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62BA6D1" w14:textId="77777777" w:rsidTr="006C57B7">
        <w:trPr>
          <w:trHeight w:val="756"/>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531BAA5B"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Certificado de Personalidad Jurídica Vigente, actualizado, con una antigüedad no superior a tres meses desde el inicio del periodo de postulación, emitido por un órgano competente.</w:t>
            </w:r>
          </w:p>
        </w:tc>
        <w:tc>
          <w:tcPr>
            <w:tcW w:w="400" w:type="pct"/>
            <w:vAlign w:val="center"/>
          </w:tcPr>
          <w:p w14:paraId="676343C4"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5F099D" w:rsidRPr="006C57B7" w14:paraId="48CEB599" w14:textId="77777777" w:rsidTr="006C57B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4B747713" w14:textId="1397C19E" w:rsidR="005F099D" w:rsidRPr="005F099D" w:rsidRDefault="005F099D" w:rsidP="006C57B7">
            <w:pPr>
              <w:pStyle w:val="Prrafodelista"/>
              <w:numPr>
                <w:ilvl w:val="0"/>
                <w:numId w:val="40"/>
              </w:numPr>
              <w:spacing w:line="192" w:lineRule="auto"/>
              <w:ind w:left="284"/>
              <w:rPr>
                <w:rFonts w:ascii="Calibri" w:hAnsi="Calibri" w:cstheme="minorHAnsi"/>
                <w:color w:val="4DADCF" w:themeColor="accent3"/>
                <w:sz w:val="18"/>
                <w:szCs w:val="18"/>
              </w:rPr>
            </w:pPr>
            <w:r>
              <w:rPr>
                <w:rFonts w:ascii="Calibri" w:hAnsi="Calibri" w:cstheme="minorHAnsi"/>
                <w:color w:val="4DADCF" w:themeColor="accent3"/>
                <w:sz w:val="18"/>
                <w:szCs w:val="18"/>
              </w:rPr>
              <w:t>Libreta de ahorros o cuenta bancaria a nombre de la organización</w:t>
            </w:r>
          </w:p>
        </w:tc>
        <w:tc>
          <w:tcPr>
            <w:tcW w:w="400" w:type="pct"/>
            <w:vAlign w:val="center"/>
          </w:tcPr>
          <w:p w14:paraId="4E08F5E8" w14:textId="77777777" w:rsidR="005F099D" w:rsidRPr="006C57B7" w:rsidRDefault="005F099D"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053FE176" w14:textId="77777777" w:rsidTr="006C57B7">
        <w:trPr>
          <w:trHeight w:val="680"/>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33ABA05B"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Certificado de Directorio Vigente, actualizado, con una antigüedad no superior a tres meses desde el inicio del periodo de postulación, emitido por un órgano competente.</w:t>
            </w:r>
          </w:p>
        </w:tc>
        <w:tc>
          <w:tcPr>
            <w:tcW w:w="400" w:type="pct"/>
            <w:vAlign w:val="center"/>
          </w:tcPr>
          <w:p w14:paraId="5A338345"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4D78386D" w14:textId="77777777" w:rsidTr="006C57B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00" w:type="pct"/>
            <w:vAlign w:val="center"/>
          </w:tcPr>
          <w:p w14:paraId="7EB914D9" w14:textId="77777777" w:rsidR="00672A52" w:rsidRPr="005F099D" w:rsidRDefault="00672A52" w:rsidP="006C57B7">
            <w:pPr>
              <w:pStyle w:val="Prrafodelista"/>
              <w:numPr>
                <w:ilvl w:val="0"/>
                <w:numId w:val="40"/>
              </w:numPr>
              <w:spacing w:line="192" w:lineRule="auto"/>
              <w:ind w:left="284"/>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E-RUT de la persona jurídica (descargar desde www.sii.cl)</w:t>
            </w:r>
          </w:p>
        </w:tc>
        <w:tc>
          <w:tcPr>
            <w:tcW w:w="400" w:type="pct"/>
            <w:vAlign w:val="center"/>
          </w:tcPr>
          <w:p w14:paraId="1D61D6C0" w14:textId="77777777" w:rsidR="00672A52" w:rsidRPr="006C57B7" w:rsidRDefault="00672A52"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18197BAD" w14:textId="77777777" w:rsidR="00672A52" w:rsidRPr="006C57B7" w:rsidRDefault="00672A52" w:rsidP="00672A52">
      <w:pPr>
        <w:rPr>
          <w:rFonts w:ascii="Calibri" w:hAnsi="Calibri" w:cstheme="minorHAnsi"/>
          <w:sz w:val="18"/>
          <w:szCs w:val="18"/>
        </w:rPr>
      </w:pPr>
    </w:p>
    <w:p w14:paraId="24AA59AA" w14:textId="77777777" w:rsidR="00672A52" w:rsidRPr="006C57B7" w:rsidRDefault="00672A52" w:rsidP="00672A52">
      <w:pPr>
        <w:rPr>
          <w:rFonts w:ascii="Calibri" w:hAnsi="Calibri" w:cstheme="minorHAnsi"/>
          <w:sz w:val="18"/>
          <w:szCs w:val="18"/>
        </w:rPr>
      </w:pPr>
    </w:p>
    <w:tbl>
      <w:tblPr>
        <w:tblStyle w:val="Tabladecuadrcula4-nfasis61"/>
        <w:tblW w:w="5000" w:type="pct"/>
        <w:tblLook w:val="04A0" w:firstRow="1" w:lastRow="0" w:firstColumn="1" w:lastColumn="0" w:noHBand="0" w:noVBand="1"/>
      </w:tblPr>
      <w:tblGrid>
        <w:gridCol w:w="9054"/>
      </w:tblGrid>
      <w:tr w:rsidR="00672A52" w:rsidRPr="006C57B7" w14:paraId="1BFF30F5" w14:textId="77777777" w:rsidTr="006C57B7">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63EA2FA" w14:textId="77777777" w:rsidR="00672A52" w:rsidRPr="006C57B7" w:rsidRDefault="00672A52" w:rsidP="006C57B7">
            <w:pPr>
              <w:spacing w:before="120" w:after="120"/>
              <w:rPr>
                <w:rFonts w:ascii="Calibri" w:hAnsi="Calibri" w:cstheme="minorHAnsi"/>
                <w:b w:val="0"/>
                <w:sz w:val="18"/>
                <w:szCs w:val="18"/>
                <w:lang w:eastAsia="es-CL"/>
              </w:rPr>
            </w:pPr>
            <w:r w:rsidRPr="006C57B7">
              <w:rPr>
                <w:rFonts w:ascii="Calibri" w:hAnsi="Calibri" w:cstheme="minorHAnsi"/>
                <w:b w:val="0"/>
                <w:sz w:val="18"/>
                <w:szCs w:val="18"/>
                <w:lang w:eastAsia="es-CL"/>
              </w:rPr>
              <w:t>FORM</w:t>
            </w:r>
            <w:r w:rsidRPr="005F099D">
              <w:rPr>
                <w:rFonts w:ascii="Calibri" w:hAnsi="Calibri" w:cstheme="minorHAnsi"/>
                <w:b w:val="0"/>
                <w:sz w:val="18"/>
                <w:szCs w:val="18"/>
                <w:lang w:eastAsia="es-CL"/>
              </w:rPr>
              <w:t>A</w:t>
            </w:r>
            <w:r w:rsidRPr="006C57B7">
              <w:rPr>
                <w:rFonts w:ascii="Calibri" w:hAnsi="Calibri" w:cstheme="minorHAnsi"/>
                <w:b w:val="0"/>
                <w:sz w:val="18"/>
                <w:szCs w:val="18"/>
                <w:lang w:eastAsia="es-CL"/>
              </w:rPr>
              <w:t xml:space="preserve"> DE ENTREGA DE LA DOCUMENTACIÓN</w:t>
            </w:r>
          </w:p>
        </w:tc>
      </w:tr>
      <w:tr w:rsidR="00672A52" w:rsidRPr="006C57B7" w14:paraId="6AAD91CF" w14:textId="77777777" w:rsidTr="006C57B7">
        <w:trPr>
          <w:cnfStyle w:val="000000100000" w:firstRow="0" w:lastRow="0" w:firstColumn="0" w:lastColumn="0" w:oddVBand="0" w:evenVBand="0" w:oddHBand="1" w:evenHBand="0" w:firstRowFirstColumn="0" w:firstRowLastColumn="0" w:lastRowFirstColumn="0" w:lastRowLastColumn="0"/>
          <w:trHeight w:val="20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805DC34" w14:textId="5288EF4E" w:rsidR="00672A52" w:rsidRPr="005F099D" w:rsidRDefault="00672A52" w:rsidP="006C57B7">
            <w:pPr>
              <w:rPr>
                <w:rFonts w:ascii="Calibri" w:hAnsi="Calibri" w:cstheme="minorHAnsi"/>
                <w:color w:val="4DADCF" w:themeColor="accent3"/>
                <w:sz w:val="18"/>
                <w:szCs w:val="18"/>
              </w:rPr>
            </w:pPr>
            <w:r w:rsidRPr="005F099D">
              <w:rPr>
                <w:rFonts w:ascii="Calibri" w:hAnsi="Calibri" w:cstheme="minorHAnsi"/>
                <w:b w:val="0"/>
                <w:color w:val="4DADCF" w:themeColor="accent3"/>
                <w:sz w:val="18"/>
                <w:szCs w:val="18"/>
              </w:rPr>
              <w:t>Los documentos mencionados deberán entregarse en original</w:t>
            </w:r>
            <w:r w:rsidRPr="005F099D">
              <w:rPr>
                <w:rFonts w:ascii="Calibri" w:hAnsi="Calibri" w:cstheme="minorHAnsi"/>
                <w:color w:val="4DADCF" w:themeColor="accent3"/>
                <w:sz w:val="18"/>
                <w:szCs w:val="18"/>
              </w:rPr>
              <w:t xml:space="preserve"> y en sobre cerrado, señalando en su exterior: Nombre organización postulante, RUT de la organización, nombre del  proyecto, y nombre del representante legal, y destacada la frase “Fondo de Fortalecimiento de las Organizaciones </w:t>
            </w:r>
            <w:r w:rsidR="005F099D">
              <w:rPr>
                <w:rFonts w:ascii="Calibri" w:hAnsi="Calibri" w:cstheme="minorHAnsi"/>
                <w:color w:val="4DADCF" w:themeColor="accent3"/>
                <w:sz w:val="18"/>
                <w:szCs w:val="18"/>
              </w:rPr>
              <w:t>de Interés Público concurso 2020</w:t>
            </w:r>
            <w:r w:rsidRPr="005F099D">
              <w:rPr>
                <w:rFonts w:ascii="Calibri" w:hAnsi="Calibri" w:cstheme="minorHAnsi"/>
                <w:color w:val="4DADCF" w:themeColor="accent3"/>
                <w:sz w:val="18"/>
                <w:szCs w:val="18"/>
              </w:rPr>
              <w:t>”, en la Secretaría Regional Ministerial de Gobierno correspondiente para el caso de las postulaciones efectuadas en regiones, o en las oficinas de la Unidad de Fondos Concursables, si la postulación se presentó en la Región Metropolitana; según fechas señaladas en ba</w:t>
            </w:r>
            <w:r w:rsidR="005F099D">
              <w:rPr>
                <w:rFonts w:ascii="Calibri" w:hAnsi="Calibri" w:cstheme="minorHAnsi"/>
                <w:color w:val="4DADCF" w:themeColor="accent3"/>
                <w:sz w:val="18"/>
                <w:szCs w:val="18"/>
              </w:rPr>
              <w:t>ses de postulación Concurso 2020</w:t>
            </w:r>
            <w:r w:rsidRPr="005F099D">
              <w:rPr>
                <w:rFonts w:ascii="Calibri" w:hAnsi="Calibri" w:cstheme="minorHAnsi"/>
                <w:color w:val="4DADCF" w:themeColor="accent3"/>
                <w:sz w:val="18"/>
                <w:szCs w:val="18"/>
              </w:rPr>
              <w:t xml:space="preserve"> para cada modalidad de postulación.</w:t>
            </w:r>
          </w:p>
          <w:p w14:paraId="03DD8F63" w14:textId="77777777" w:rsidR="00672A52" w:rsidRPr="005F099D" w:rsidRDefault="00672A52" w:rsidP="006C57B7">
            <w:pPr>
              <w:rPr>
                <w:rFonts w:ascii="Calibri" w:hAnsi="Calibri" w:cstheme="minorHAnsi"/>
                <w:color w:val="4DADCF" w:themeColor="accent3"/>
                <w:sz w:val="18"/>
                <w:szCs w:val="18"/>
              </w:rPr>
            </w:pPr>
          </w:p>
          <w:p w14:paraId="65D269EE" w14:textId="080B0640" w:rsidR="00672A52" w:rsidRPr="005F099D" w:rsidRDefault="00672A52" w:rsidP="006C57B7">
            <w:pPr>
              <w:rPr>
                <w:rFonts w:ascii="Calibri" w:hAnsi="Calibri" w:cstheme="minorHAnsi"/>
                <w:b w:val="0"/>
                <w:i/>
                <w:color w:val="4DADCF" w:themeColor="accent3"/>
                <w:sz w:val="18"/>
                <w:szCs w:val="18"/>
              </w:rPr>
            </w:pPr>
            <w:r w:rsidRPr="005F099D">
              <w:rPr>
                <w:rFonts w:ascii="Calibri" w:hAnsi="Calibri" w:cstheme="minorHAnsi"/>
                <w:b w:val="0"/>
                <w:i/>
                <w:color w:val="4DADCF" w:themeColor="accent3"/>
                <w:sz w:val="18"/>
                <w:szCs w:val="18"/>
              </w:rPr>
              <w:t xml:space="preserve">El plazo final para entregar la documentación (para </w:t>
            </w:r>
            <w:r w:rsidR="005F099D">
              <w:rPr>
                <w:rFonts w:ascii="Calibri" w:hAnsi="Calibri" w:cstheme="minorHAnsi"/>
                <w:b w:val="0"/>
                <w:i/>
                <w:color w:val="4DADCF" w:themeColor="accent3"/>
                <w:sz w:val="18"/>
                <w:szCs w:val="18"/>
              </w:rPr>
              <w:t>postulaciones en papel) es el 03 de abril de 2020</w:t>
            </w:r>
            <w:r w:rsidRPr="005F099D">
              <w:rPr>
                <w:rFonts w:ascii="Calibri" w:hAnsi="Calibri" w:cstheme="minorHAnsi"/>
                <w:b w:val="0"/>
                <w:i/>
                <w:color w:val="4DADCF" w:themeColor="accent3"/>
                <w:sz w:val="18"/>
                <w:szCs w:val="18"/>
              </w:rPr>
              <w:t xml:space="preserve">, hasta las 13:00 </w:t>
            </w:r>
            <w:proofErr w:type="spellStart"/>
            <w:r w:rsidRPr="005F099D">
              <w:rPr>
                <w:rFonts w:ascii="Calibri" w:hAnsi="Calibri" w:cstheme="minorHAnsi"/>
                <w:b w:val="0"/>
                <w:i/>
                <w:color w:val="4DADCF" w:themeColor="accent3"/>
                <w:sz w:val="18"/>
                <w:szCs w:val="18"/>
              </w:rPr>
              <w:t>hrs</w:t>
            </w:r>
            <w:proofErr w:type="spellEnd"/>
            <w:r w:rsidRPr="005F099D">
              <w:rPr>
                <w:rFonts w:ascii="Calibri" w:hAnsi="Calibri" w:cstheme="minorHAnsi"/>
                <w:b w:val="0"/>
                <w:i/>
                <w:color w:val="4DADCF" w:themeColor="accent3"/>
                <w:sz w:val="18"/>
                <w:szCs w:val="18"/>
              </w:rPr>
              <w:t>.</w:t>
            </w:r>
          </w:p>
          <w:p w14:paraId="5436CCAA" w14:textId="77777777" w:rsidR="00672A52" w:rsidRPr="005F099D" w:rsidRDefault="00672A52" w:rsidP="006C57B7">
            <w:pPr>
              <w:rPr>
                <w:rFonts w:ascii="Calibri" w:hAnsi="Calibri" w:cstheme="minorHAnsi"/>
                <w:color w:val="4DADCF" w:themeColor="accent3"/>
                <w:sz w:val="18"/>
                <w:szCs w:val="18"/>
              </w:rPr>
            </w:pPr>
          </w:p>
          <w:p w14:paraId="5556839A" w14:textId="77777777" w:rsidR="00672A52" w:rsidRPr="005F099D" w:rsidRDefault="00672A52" w:rsidP="006C57B7">
            <w:pPr>
              <w:rPr>
                <w:rFonts w:ascii="Calibri" w:hAnsi="Calibri" w:cstheme="minorHAnsi"/>
                <w:b w:val="0"/>
                <w:color w:val="4DADCF" w:themeColor="accent3"/>
                <w:sz w:val="18"/>
                <w:szCs w:val="18"/>
              </w:rPr>
            </w:pPr>
            <w:r w:rsidRPr="005F099D">
              <w:rPr>
                <w:rFonts w:ascii="Calibri" w:hAnsi="Calibri" w:cstheme="minorHAnsi"/>
                <w:b w:val="0"/>
                <w:color w:val="4DADCF" w:themeColor="accent3"/>
                <w:sz w:val="18"/>
                <w:szCs w:val="18"/>
              </w:rPr>
              <w:t>IMPORTANTE:</w:t>
            </w:r>
          </w:p>
          <w:p w14:paraId="73038FB9" w14:textId="77777777" w:rsidR="00672A52" w:rsidRPr="006C57B7" w:rsidRDefault="00672A52" w:rsidP="006C57B7">
            <w:pPr>
              <w:rPr>
                <w:rFonts w:ascii="Calibri" w:hAnsi="Calibri" w:cstheme="minorHAnsi"/>
                <w:sz w:val="18"/>
                <w:szCs w:val="18"/>
              </w:rPr>
            </w:pPr>
            <w:r w:rsidRPr="005F099D">
              <w:rPr>
                <w:rFonts w:ascii="Calibri" w:hAnsi="Calibri" w:cstheme="minorHAnsi"/>
                <w:color w:val="4DADCF" w:themeColor="accent3"/>
                <w:sz w:val="18"/>
                <w:szCs w:val="18"/>
              </w:rPr>
              <w:t xml:space="preserve">Es importante señalar, que los documentos enviados a través de correo certificado deben ser </w:t>
            </w:r>
            <w:proofErr w:type="spellStart"/>
            <w:r w:rsidRPr="005F099D">
              <w:rPr>
                <w:rFonts w:ascii="Calibri" w:hAnsi="Calibri" w:cstheme="minorHAnsi"/>
                <w:color w:val="4DADCF" w:themeColor="accent3"/>
                <w:sz w:val="18"/>
                <w:szCs w:val="18"/>
              </w:rPr>
              <w:t>recepcionados</w:t>
            </w:r>
            <w:proofErr w:type="spellEnd"/>
            <w:r w:rsidRPr="005F099D">
              <w:rPr>
                <w:rFonts w:ascii="Calibri" w:hAnsi="Calibri" w:cstheme="minorHAnsi"/>
                <w:color w:val="4DADCF" w:themeColor="accent3"/>
                <w:sz w:val="18"/>
                <w:szCs w:val="18"/>
              </w:rPr>
              <w:t xml:space="preserve"> por el Ministerio en el plazo antes mencionado. No se aceptarán documentos que lleguen con posterioridad a esa fecha.</w:t>
            </w:r>
          </w:p>
        </w:tc>
      </w:tr>
    </w:tbl>
    <w:p w14:paraId="653D0140" w14:textId="77777777" w:rsidR="005F099D" w:rsidRPr="005F099D" w:rsidRDefault="005F099D" w:rsidP="00672A52">
      <w:pPr>
        <w:spacing w:line="276" w:lineRule="auto"/>
        <w:rPr>
          <w:rFonts w:ascii="Calibri" w:hAnsi="Calibri" w:cstheme="minorHAnsi"/>
          <w:b/>
          <w:bCs/>
          <w:sz w:val="18"/>
          <w:szCs w:val="18"/>
        </w:rPr>
      </w:pPr>
    </w:p>
    <w:p w14:paraId="7065E28B" w14:textId="77777777" w:rsidR="005F099D" w:rsidRDefault="005F099D" w:rsidP="00672A52">
      <w:pPr>
        <w:spacing w:line="276" w:lineRule="auto"/>
        <w:rPr>
          <w:rFonts w:ascii="Calibri" w:hAnsi="Calibri" w:cstheme="minorHAnsi"/>
          <w:bCs/>
          <w:sz w:val="18"/>
          <w:szCs w:val="18"/>
        </w:rPr>
      </w:pPr>
    </w:p>
    <w:p w14:paraId="0FB0D6BA" w14:textId="77777777" w:rsidR="005F099D" w:rsidRDefault="005F099D" w:rsidP="00672A52">
      <w:pPr>
        <w:spacing w:line="276" w:lineRule="auto"/>
        <w:rPr>
          <w:rFonts w:ascii="Calibri" w:hAnsi="Calibri" w:cstheme="minorHAnsi"/>
          <w:bCs/>
          <w:sz w:val="18"/>
          <w:szCs w:val="18"/>
        </w:rPr>
      </w:pPr>
    </w:p>
    <w:p w14:paraId="0E2A4429" w14:textId="77777777" w:rsidR="005F099D" w:rsidRPr="005F099D" w:rsidRDefault="005F099D" w:rsidP="00672A52">
      <w:pPr>
        <w:spacing w:line="276" w:lineRule="auto"/>
        <w:rPr>
          <w:rFonts w:ascii="Calibri" w:hAnsi="Calibri" w:cstheme="minorHAnsi"/>
          <w:bCs/>
          <w:sz w:val="18"/>
          <w:szCs w:val="18"/>
        </w:rPr>
      </w:pPr>
    </w:p>
    <w:p w14:paraId="0685A147" w14:textId="77777777" w:rsidR="005F099D" w:rsidRPr="006C57B7" w:rsidRDefault="005F099D" w:rsidP="00672A52">
      <w:pPr>
        <w:spacing w:line="276" w:lineRule="auto"/>
        <w:rPr>
          <w:rFonts w:ascii="Calibri" w:hAnsi="Calibri" w:cstheme="minorHAnsi"/>
          <w:bCs/>
          <w:sz w:val="18"/>
          <w:szCs w:val="18"/>
        </w:rPr>
      </w:pPr>
    </w:p>
    <w:tbl>
      <w:tblPr>
        <w:tblStyle w:val="Tabladecuadrcula4-nfasis61"/>
        <w:tblW w:w="5001" w:type="pct"/>
        <w:tblLook w:val="04A0" w:firstRow="1" w:lastRow="0" w:firstColumn="1" w:lastColumn="0" w:noHBand="0" w:noVBand="1"/>
      </w:tblPr>
      <w:tblGrid>
        <w:gridCol w:w="9056"/>
      </w:tblGrid>
      <w:tr w:rsidR="00672A52" w:rsidRPr="006C57B7" w14:paraId="0111A76E" w14:textId="77777777" w:rsidTr="006C57B7">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42C9922"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lastRenderedPageBreak/>
              <w:t>DECLARACIÓN JURADA</w:t>
            </w:r>
          </w:p>
          <w:p w14:paraId="0DFB69AC" w14:textId="77777777" w:rsidR="00672A52" w:rsidRPr="006C57B7" w:rsidRDefault="00672A52" w:rsidP="006C57B7">
            <w:pPr>
              <w:rPr>
                <w:rFonts w:ascii="Calibri" w:hAnsi="Calibri" w:cstheme="minorHAnsi"/>
                <w:b w:val="0"/>
                <w:i/>
                <w:sz w:val="18"/>
                <w:szCs w:val="18"/>
              </w:rPr>
            </w:pPr>
          </w:p>
        </w:tc>
      </w:tr>
      <w:tr w:rsidR="00672A52" w:rsidRPr="006C57B7" w14:paraId="1E75A103" w14:textId="77777777" w:rsidTr="006C57B7">
        <w:trPr>
          <w:cnfStyle w:val="000000100000" w:firstRow="0" w:lastRow="0" w:firstColumn="0" w:lastColumn="0" w:oddVBand="0" w:evenVBand="0" w:oddHBand="1" w:evenHBand="0" w:firstRowFirstColumn="0" w:firstRowLastColumn="0" w:lastRowFirstColumn="0" w:lastRowLastColumn="0"/>
          <w:trHeight w:val="300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D50E66D"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Declaro no estar afecto a ninguna de las causales de inhabilidad, prevenidas y sancionadas en el apartado de inhabilidades existente en las bases del concurso.</w:t>
            </w:r>
          </w:p>
          <w:p w14:paraId="43A4B7AB"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Entiendo que mi postulación no procederá si se omiten antecedentes definidos como obligatorios por las bases del concurso.</w:t>
            </w:r>
          </w:p>
          <w:p w14:paraId="2126F8D2"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Declaro hacerme responsable por la veracidad de mis declaraciones, que toda la información entregada es verdadera y que resulta conforme con la normativa vigente, particularmente con las bases de postulación para este concurso, las que he leído, entendido y aceptado.</w:t>
            </w:r>
          </w:p>
          <w:p w14:paraId="6F245C6A"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Exonero de cualquier tipo de responsabilidad a la institución de Gobierno por información falsa, defectuosa o errónea que, dolosa o culpablemente, le haya suministrado.</w:t>
            </w:r>
          </w:p>
          <w:p w14:paraId="60FA3D53" w14:textId="77777777" w:rsidR="00672A52" w:rsidRPr="005F099D" w:rsidRDefault="00672A52" w:rsidP="006C57B7">
            <w:pPr>
              <w:pStyle w:val="Prrafodelista"/>
              <w:numPr>
                <w:ilvl w:val="0"/>
                <w:numId w:val="43"/>
              </w:numPr>
              <w:spacing w:before="120" w:after="120"/>
              <w:rPr>
                <w:rFonts w:ascii="Calibri" w:hAnsi="Calibri" w:cstheme="minorHAnsi"/>
                <w:color w:val="4DADCF" w:themeColor="accent3"/>
                <w:sz w:val="18"/>
                <w:szCs w:val="18"/>
              </w:rPr>
            </w:pPr>
            <w:r w:rsidRPr="005F099D">
              <w:rPr>
                <w:rFonts w:ascii="Calibri" w:hAnsi="Calibri" w:cstheme="minorHAnsi"/>
                <w:color w:val="4DADCF" w:themeColor="accent3"/>
                <w:sz w:val="18"/>
                <w:szCs w:val="18"/>
              </w:rPr>
              <w:t>Declaro haber leído y aceptado los términos y condiciones de uso publicadas en el portal, en consonancia con lo establecido por la Ley N° 19.628 sobre protección de la vida privada y sus posteriores modificaciones.</w:t>
            </w:r>
          </w:p>
          <w:p w14:paraId="7B0F8BDD" w14:textId="40A48067" w:rsidR="00672A52" w:rsidRPr="006C57B7" w:rsidRDefault="00672A52" w:rsidP="006C57B7">
            <w:pPr>
              <w:pStyle w:val="Prrafodelista"/>
              <w:numPr>
                <w:ilvl w:val="0"/>
                <w:numId w:val="43"/>
              </w:numPr>
              <w:spacing w:before="120" w:after="120"/>
              <w:rPr>
                <w:rFonts w:ascii="Calibri" w:hAnsi="Calibri" w:cstheme="minorHAnsi"/>
                <w:sz w:val="18"/>
                <w:szCs w:val="18"/>
              </w:rPr>
            </w:pPr>
            <w:r w:rsidRPr="005F099D">
              <w:rPr>
                <w:rFonts w:ascii="Calibri" w:hAnsi="Calibri" w:cstheme="minorHAnsi"/>
                <w:color w:val="4DADCF" w:themeColor="accent3"/>
                <w:sz w:val="18"/>
                <w:szCs w:val="18"/>
              </w:rPr>
              <w:t>Declaro que mi postulación ha sido realizada de forma manual y se han anexado el total de   ____</w:t>
            </w:r>
            <w:r w:rsidR="006C57B7" w:rsidRPr="005F099D">
              <w:rPr>
                <w:rFonts w:ascii="Calibri" w:hAnsi="Calibri" w:cstheme="minorHAnsi"/>
                <w:color w:val="4DADCF" w:themeColor="accent3"/>
                <w:sz w:val="18"/>
                <w:szCs w:val="18"/>
              </w:rPr>
              <w:t>_ páginas</w:t>
            </w:r>
            <w:r w:rsidRPr="005F099D">
              <w:rPr>
                <w:rFonts w:ascii="Calibri" w:hAnsi="Calibri" w:cstheme="minorHAnsi"/>
                <w:color w:val="4DADCF" w:themeColor="accent3"/>
                <w:sz w:val="18"/>
                <w:szCs w:val="18"/>
              </w:rPr>
              <w:t xml:space="preserve"> en este documento</w:t>
            </w:r>
          </w:p>
        </w:tc>
      </w:tr>
    </w:tbl>
    <w:p w14:paraId="21AEB028" w14:textId="77777777" w:rsidR="00672A52" w:rsidRPr="006C57B7" w:rsidRDefault="00672A52" w:rsidP="00672A52">
      <w:pPr>
        <w:pStyle w:val="Textoindependiente"/>
        <w:spacing w:before="11"/>
        <w:rPr>
          <w:i/>
          <w:sz w:val="9"/>
        </w:rPr>
      </w:pPr>
    </w:p>
    <w:p w14:paraId="4F88E61A" w14:textId="77777777" w:rsidR="005F099D" w:rsidRDefault="005F099D" w:rsidP="00672A52">
      <w:pPr>
        <w:pStyle w:val="Textoindependiente"/>
        <w:spacing w:before="11"/>
        <w:rPr>
          <w:i/>
          <w:sz w:val="9"/>
        </w:rPr>
      </w:pPr>
    </w:p>
    <w:p w14:paraId="51F04DF5" w14:textId="77777777" w:rsidR="005F099D" w:rsidRDefault="005F099D" w:rsidP="00672A52">
      <w:pPr>
        <w:pStyle w:val="Textoindependiente"/>
        <w:spacing w:before="11"/>
        <w:rPr>
          <w:i/>
          <w:sz w:val="9"/>
        </w:rPr>
      </w:pPr>
    </w:p>
    <w:p w14:paraId="0AEB9A08" w14:textId="7ACF6E20" w:rsidR="005F099D" w:rsidRDefault="005F099D" w:rsidP="00672A52">
      <w:pPr>
        <w:pStyle w:val="Textoindependiente"/>
        <w:spacing w:before="11"/>
        <w:rPr>
          <w:i/>
          <w:sz w:val="9"/>
        </w:rPr>
      </w:pPr>
    </w:p>
    <w:p w14:paraId="0B80D936" w14:textId="77777777" w:rsidR="005F099D" w:rsidRDefault="005F099D" w:rsidP="00672A52">
      <w:pPr>
        <w:pStyle w:val="Textoindependiente"/>
        <w:spacing w:before="11"/>
        <w:rPr>
          <w:i/>
          <w:sz w:val="9"/>
        </w:rPr>
      </w:pPr>
    </w:p>
    <w:p w14:paraId="691997D9" w14:textId="77777777" w:rsidR="005F099D" w:rsidRDefault="005F099D" w:rsidP="00672A52">
      <w:pPr>
        <w:pStyle w:val="Textoindependiente"/>
        <w:spacing w:before="11"/>
        <w:rPr>
          <w:i/>
          <w:sz w:val="9"/>
        </w:rPr>
      </w:pPr>
    </w:p>
    <w:p w14:paraId="45A8AD9F" w14:textId="02C0BE29" w:rsidR="00672A52" w:rsidRPr="006C57B7" w:rsidRDefault="005F099D" w:rsidP="00672A52">
      <w:pPr>
        <w:pStyle w:val="Textoindependiente"/>
        <w:spacing w:before="11"/>
        <w:rPr>
          <w:i/>
          <w:sz w:val="9"/>
        </w:rPr>
      </w:pPr>
      <w:r w:rsidRPr="006C57B7">
        <w:rPr>
          <w:i/>
          <w:noProof/>
          <w:sz w:val="9"/>
          <w:lang w:val="es-ES_tradnl" w:eastAsia="es-ES_tradnl" w:bidi="ar-SA"/>
        </w:rPr>
        <mc:AlternateContent>
          <mc:Choice Requires="wps">
            <w:drawing>
              <wp:anchor distT="0" distB="0" distL="114300" distR="114300" simplePos="0" relativeHeight="251693056" behindDoc="0" locked="0" layoutInCell="1" allowOverlap="1" wp14:anchorId="0454AEE4" wp14:editId="59F69D7F">
                <wp:simplePos x="0" y="0"/>
                <wp:positionH relativeFrom="column">
                  <wp:posOffset>1676400</wp:posOffset>
                </wp:positionH>
                <wp:positionV relativeFrom="paragraph">
                  <wp:posOffset>22225</wp:posOffset>
                </wp:positionV>
                <wp:extent cx="3004185" cy="1500505"/>
                <wp:effectExtent l="0" t="0" r="0" b="0"/>
                <wp:wrapNone/>
                <wp:docPr id="369" name="369 Cuadro de texto"/>
                <wp:cNvGraphicFramePr/>
                <a:graphic xmlns:a="http://schemas.openxmlformats.org/drawingml/2006/main">
                  <a:graphicData uri="http://schemas.microsoft.com/office/word/2010/wordprocessingShape">
                    <wps:wsp>
                      <wps:cNvSpPr txBox="1"/>
                      <wps:spPr>
                        <a:xfrm>
                          <a:off x="0" y="0"/>
                          <a:ext cx="3004185" cy="150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30C3C" w14:textId="15E3589F" w:rsidR="009D6E30" w:rsidRDefault="009D6E30" w:rsidP="00672A52">
                            <w:pPr>
                              <w:rPr>
                                <w:lang w:val="es-UY"/>
                              </w:rPr>
                            </w:pPr>
                          </w:p>
                          <w:p w14:paraId="42191298" w14:textId="77777777" w:rsidR="009D6E30" w:rsidRDefault="009D6E30" w:rsidP="00672A52">
                            <w:pPr>
                              <w:rPr>
                                <w:lang w:val="es-UY"/>
                              </w:rPr>
                            </w:pPr>
                          </w:p>
                          <w:p w14:paraId="56EB1EEB" w14:textId="2D407504" w:rsidR="009D6E30" w:rsidRPr="004163AC" w:rsidRDefault="005F099D" w:rsidP="00672A52">
                            <w:pPr>
                              <w:rPr>
                                <w:rFonts w:asciiTheme="minorHAnsi" w:hAnsiTheme="minorHAnsi" w:cstheme="minorHAnsi"/>
                                <w:sz w:val="18"/>
                                <w:szCs w:val="18"/>
                                <w:lang w:val="es-CL"/>
                              </w:rPr>
                            </w:pPr>
                            <w:r>
                              <w:rPr>
                                <w:rFonts w:asciiTheme="minorHAnsi" w:hAnsiTheme="minorHAnsi" w:cstheme="minorHAnsi"/>
                                <w:sz w:val="18"/>
                                <w:szCs w:val="18"/>
                                <w:lang w:val="es-CL"/>
                              </w:rPr>
                              <w:t>Firma Representante Legal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AEE4" id="369 Cuadro de texto" o:spid="_x0000_s1033" type="#_x0000_t202" style="position:absolute;margin-left:132pt;margin-top:1.75pt;width:236.55pt;height:11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" fillcolor="white [3201]" stroked="f" strokeweight=".5pt">
                <v:textbox>
                  <w:txbxContent>
                    <w:p w14:paraId="18A30C3C" w14:textId="15E3589F" w:rsidR="009D6E30" w:rsidRDefault="009D6E30" w:rsidP="00672A52">
                      <w:pPr>
                        <w:rPr>
                          <w:lang w:val="es-UY"/>
                        </w:rPr>
                      </w:pPr>
                    </w:p>
                    <w:p w14:paraId="42191298" w14:textId="77777777" w:rsidR="009D6E30" w:rsidRDefault="009D6E30" w:rsidP="00672A52">
                      <w:pPr>
                        <w:rPr>
                          <w:lang w:val="es-UY"/>
                        </w:rPr>
                      </w:pPr>
                    </w:p>
                    <w:p w14:paraId="56EB1EEB" w14:textId="2D407504" w:rsidR="009D6E30" w:rsidRPr="004163AC" w:rsidRDefault="005F099D" w:rsidP="00672A52">
                      <w:pPr>
                        <w:rPr>
                          <w:rFonts w:asciiTheme="minorHAnsi" w:hAnsiTheme="minorHAnsi" w:cstheme="minorHAnsi"/>
                          <w:sz w:val="18"/>
                          <w:szCs w:val="18"/>
                          <w:lang w:val="es-CL"/>
                        </w:rPr>
                      </w:pPr>
                      <w:r>
                        <w:rPr>
                          <w:rFonts w:asciiTheme="minorHAnsi" w:hAnsiTheme="minorHAnsi" w:cstheme="minorHAnsi"/>
                          <w:sz w:val="18"/>
                          <w:szCs w:val="18"/>
                          <w:lang w:val="es-CL"/>
                        </w:rPr>
                        <w:t>Firma Representante Legal del Proyecto</w:t>
                      </w:r>
                    </w:p>
                  </w:txbxContent>
                </v:textbox>
              </v:shape>
            </w:pict>
          </mc:Fallback>
        </mc:AlternateContent>
      </w:r>
    </w:p>
    <w:p w14:paraId="7319845A" w14:textId="77777777" w:rsidR="00672A52" w:rsidRPr="006C57B7" w:rsidRDefault="00672A52" w:rsidP="00672A52">
      <w:pPr>
        <w:pStyle w:val="Textoindependiente"/>
        <w:spacing w:before="11"/>
        <w:rPr>
          <w:i/>
          <w:sz w:val="9"/>
        </w:rPr>
      </w:pPr>
    </w:p>
    <w:p w14:paraId="34F7577F" w14:textId="77777777" w:rsidR="00672A52" w:rsidRPr="006C57B7" w:rsidRDefault="00672A52" w:rsidP="00672A52">
      <w:pPr>
        <w:pStyle w:val="Textoindependiente"/>
        <w:spacing w:before="11"/>
        <w:rPr>
          <w:i/>
          <w:sz w:val="9"/>
        </w:rPr>
      </w:pPr>
    </w:p>
    <w:p w14:paraId="0FE48512" w14:textId="77777777" w:rsidR="00672A52" w:rsidRPr="006C57B7" w:rsidRDefault="00672A52" w:rsidP="00672A52">
      <w:pPr>
        <w:pStyle w:val="Textoindependiente"/>
        <w:spacing w:before="11"/>
        <w:rPr>
          <w:i/>
          <w:sz w:val="9"/>
        </w:rPr>
      </w:pPr>
    </w:p>
    <w:p w14:paraId="4CD1C686" w14:textId="46E249CA" w:rsidR="00672A52" w:rsidRPr="006C57B7" w:rsidRDefault="00672A52" w:rsidP="00672A52">
      <w:pPr>
        <w:pStyle w:val="Textoindependiente"/>
        <w:spacing w:before="11"/>
        <w:rPr>
          <w:i/>
          <w:sz w:val="9"/>
        </w:rPr>
      </w:pPr>
    </w:p>
    <w:p w14:paraId="26B9EB5B" w14:textId="72359FF3" w:rsidR="00672A52" w:rsidRPr="006C57B7" w:rsidRDefault="005F099D" w:rsidP="00672A52">
      <w:pPr>
        <w:pStyle w:val="Textoindependiente"/>
        <w:spacing w:before="11"/>
        <w:rPr>
          <w:i/>
          <w:sz w:val="9"/>
        </w:rPr>
      </w:pPr>
      <w:r w:rsidRPr="006C57B7">
        <w:rPr>
          <w:i/>
          <w:noProof/>
          <w:sz w:val="9"/>
          <w:lang w:val="es-ES_tradnl" w:eastAsia="es-ES_tradnl" w:bidi="ar-SA"/>
        </w:rPr>
        <mc:AlternateContent>
          <mc:Choice Requires="wps">
            <w:drawing>
              <wp:anchor distT="0" distB="0" distL="114300" distR="114300" simplePos="0" relativeHeight="251694080" behindDoc="0" locked="0" layoutInCell="1" allowOverlap="1" wp14:anchorId="6DF7945E" wp14:editId="64D7AC74">
                <wp:simplePos x="0" y="0"/>
                <wp:positionH relativeFrom="column">
                  <wp:posOffset>1676400</wp:posOffset>
                </wp:positionH>
                <wp:positionV relativeFrom="paragraph">
                  <wp:posOffset>18415</wp:posOffset>
                </wp:positionV>
                <wp:extent cx="2319867" cy="0"/>
                <wp:effectExtent l="0" t="0" r="23495" b="19050"/>
                <wp:wrapNone/>
                <wp:docPr id="372" name="372 Conector recto"/>
                <wp:cNvGraphicFramePr/>
                <a:graphic xmlns:a="http://schemas.openxmlformats.org/drawingml/2006/main">
                  <a:graphicData uri="http://schemas.microsoft.com/office/word/2010/wordprocessingShape">
                    <wps:wsp>
                      <wps:cNvCnPr/>
                      <wps:spPr>
                        <a:xfrm>
                          <a:off x="0" y="0"/>
                          <a:ext cx="23198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F9685" id="372 Conector recto"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32pt,1.45pt" to="314.6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" strokecolor="#a1d68b [3204]"/>
            </w:pict>
          </mc:Fallback>
        </mc:AlternateContent>
      </w:r>
    </w:p>
    <w:p w14:paraId="4586D262" w14:textId="77777777" w:rsidR="00672A52" w:rsidRPr="006C57B7" w:rsidRDefault="00672A52" w:rsidP="00672A52">
      <w:pPr>
        <w:pStyle w:val="Textoindependiente"/>
        <w:spacing w:before="11"/>
        <w:rPr>
          <w:i/>
          <w:sz w:val="9"/>
        </w:rPr>
      </w:pPr>
    </w:p>
    <w:p w14:paraId="6041C8A6" w14:textId="77777777" w:rsidR="00672A52" w:rsidRPr="006C57B7" w:rsidRDefault="00672A52" w:rsidP="00672A52">
      <w:pPr>
        <w:pStyle w:val="Textoindependiente"/>
        <w:spacing w:before="11"/>
        <w:rPr>
          <w:i/>
          <w:sz w:val="9"/>
        </w:rPr>
      </w:pPr>
    </w:p>
    <w:p w14:paraId="56BB7A58" w14:textId="77777777" w:rsidR="00672A52" w:rsidRPr="006C57B7" w:rsidRDefault="00672A52" w:rsidP="00672A52">
      <w:pPr>
        <w:pStyle w:val="Textoindependiente"/>
        <w:spacing w:before="11"/>
        <w:rPr>
          <w:i/>
          <w:sz w:val="9"/>
        </w:rPr>
      </w:pPr>
    </w:p>
    <w:p w14:paraId="71516D57" w14:textId="77777777" w:rsidR="00672A52" w:rsidRPr="006C57B7" w:rsidRDefault="00672A52" w:rsidP="00672A52">
      <w:pPr>
        <w:pStyle w:val="Textoindependiente"/>
        <w:spacing w:before="11"/>
        <w:rPr>
          <w:i/>
          <w:sz w:val="9"/>
        </w:rPr>
      </w:pPr>
    </w:p>
    <w:p w14:paraId="5BDC879C" w14:textId="77777777" w:rsidR="00672A52" w:rsidRPr="006C57B7" w:rsidRDefault="00672A52" w:rsidP="00672A52">
      <w:pPr>
        <w:pStyle w:val="Textoindependiente"/>
        <w:spacing w:before="11"/>
        <w:rPr>
          <w:i/>
          <w:sz w:val="9"/>
        </w:rPr>
      </w:pPr>
    </w:p>
    <w:p w14:paraId="364B3FD1" w14:textId="77777777" w:rsidR="00672A52" w:rsidRPr="006C57B7" w:rsidRDefault="00672A52" w:rsidP="00672A52">
      <w:pPr>
        <w:pStyle w:val="Textoindependiente"/>
        <w:spacing w:before="11"/>
        <w:rPr>
          <w:i/>
          <w:sz w:val="9"/>
        </w:rPr>
      </w:pPr>
    </w:p>
    <w:p w14:paraId="7FDC0E16" w14:textId="77777777" w:rsidR="00672A52" w:rsidRPr="006C57B7" w:rsidRDefault="00672A52" w:rsidP="00672A52">
      <w:pPr>
        <w:pStyle w:val="Textoindependiente"/>
        <w:spacing w:before="11"/>
        <w:rPr>
          <w:i/>
          <w:sz w:val="9"/>
        </w:rPr>
      </w:pPr>
    </w:p>
    <w:p w14:paraId="3815680A" w14:textId="77777777" w:rsidR="00672A52" w:rsidRPr="006C57B7" w:rsidRDefault="00672A52" w:rsidP="00672A52">
      <w:pPr>
        <w:pStyle w:val="Textoindependiente"/>
        <w:spacing w:before="11"/>
        <w:rPr>
          <w:i/>
          <w:sz w:val="9"/>
        </w:rPr>
      </w:pPr>
    </w:p>
    <w:p w14:paraId="28451FD3" w14:textId="77777777" w:rsidR="00672A52" w:rsidRPr="006C57B7" w:rsidRDefault="00672A52" w:rsidP="00672A52">
      <w:pPr>
        <w:pStyle w:val="Textoindependiente"/>
        <w:spacing w:before="11"/>
        <w:rPr>
          <w:i/>
          <w:sz w:val="9"/>
        </w:rPr>
      </w:pPr>
    </w:p>
    <w:p w14:paraId="5BD9610C" w14:textId="7A8ED7B0" w:rsidR="00D13A78" w:rsidRPr="006C57B7" w:rsidRDefault="00D13A78" w:rsidP="00672A52">
      <w:pPr>
        <w:widowControl w:val="0"/>
        <w:tabs>
          <w:tab w:val="left" w:pos="586"/>
          <w:tab w:val="left" w:pos="8789"/>
        </w:tabs>
        <w:autoSpaceDE w:val="0"/>
        <w:autoSpaceDN w:val="0"/>
        <w:spacing w:after="0" w:line="240" w:lineRule="auto"/>
        <w:ind w:right="-93"/>
        <w:jc w:val="both"/>
        <w:rPr>
          <w:rFonts w:ascii="Calibri" w:eastAsia="Calibri" w:hAnsi="Calibri" w:cs="Calibri"/>
          <w:color w:val="404040"/>
          <w:sz w:val="50"/>
          <w:szCs w:val="50"/>
          <w:lang w:val="es-ES" w:eastAsia="es-ES" w:bidi="es-ES"/>
        </w:rPr>
      </w:pPr>
    </w:p>
    <w:sectPr w:rsidR="00D13A78" w:rsidRPr="006C57B7" w:rsidSect="00E2784A">
      <w:headerReference w:type="default" r:id="rId11"/>
      <w:footerReference w:type="even" r:id="rId12"/>
      <w:footerReference w:type="default" r:id="rId13"/>
      <w:pgSz w:w="12240" w:h="15840"/>
      <w:pgMar w:top="1246"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93558" w14:textId="77777777" w:rsidR="00806B50" w:rsidRDefault="00806B50" w:rsidP="00387F53">
      <w:pPr>
        <w:spacing w:after="0" w:line="240" w:lineRule="auto"/>
      </w:pPr>
      <w:r>
        <w:separator/>
      </w:r>
    </w:p>
  </w:endnote>
  <w:endnote w:type="continuationSeparator" w:id="0">
    <w:p w14:paraId="2F014E23" w14:textId="77777777" w:rsidR="00806B50" w:rsidRDefault="00806B50" w:rsidP="00387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31D01" w14:textId="77777777" w:rsidR="006B709B" w:rsidRDefault="006B709B" w:rsidP="0043369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8BF325" w14:textId="77777777" w:rsidR="006B709B" w:rsidRDefault="006B709B" w:rsidP="006B709B">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0E22" w14:textId="77777777" w:rsidR="009D6E30" w:rsidRPr="006B709B" w:rsidRDefault="009D6E30" w:rsidP="006B709B">
    <w:pPr>
      <w:pStyle w:val="Piedepgina"/>
      <w:ind w:right="360"/>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BDB46" w14:textId="77777777" w:rsidR="00806B50" w:rsidRDefault="00806B50" w:rsidP="00387F53">
      <w:pPr>
        <w:spacing w:after="0" w:line="240" w:lineRule="auto"/>
      </w:pPr>
      <w:r>
        <w:separator/>
      </w:r>
    </w:p>
  </w:footnote>
  <w:footnote w:type="continuationSeparator" w:id="0">
    <w:p w14:paraId="6E85D3B4" w14:textId="77777777" w:rsidR="00806B50" w:rsidRDefault="00806B50" w:rsidP="00387F5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63824" w14:textId="0936E8D0" w:rsidR="009D6E30" w:rsidRDefault="009D6E30">
    <w:pPr>
      <w:pStyle w:val="Encabezado"/>
    </w:pPr>
    <w:r>
      <w:rPr>
        <w:noProof/>
        <w:lang w:eastAsia="es-ES_tradnl"/>
      </w:rPr>
      <mc:AlternateContent>
        <mc:Choice Requires="wps">
          <w:drawing>
            <wp:anchor distT="0" distB="0" distL="114300" distR="114300" simplePos="0" relativeHeight="251665408" behindDoc="0" locked="0" layoutInCell="1" allowOverlap="1" wp14:anchorId="1A8E2564" wp14:editId="19677C79">
              <wp:simplePos x="0" y="0"/>
              <wp:positionH relativeFrom="column">
                <wp:posOffset>6008243</wp:posOffset>
              </wp:positionH>
              <wp:positionV relativeFrom="paragraph">
                <wp:posOffset>612140</wp:posOffset>
              </wp:positionV>
              <wp:extent cx="342900" cy="7774822"/>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42900" cy="777482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3C4664" w14:textId="77777777" w:rsidR="009D6E30" w:rsidRPr="000C5CDC" w:rsidRDefault="009D6E30" w:rsidP="00672A52">
                          <w:pPr>
                            <w:rPr>
                              <w:rFonts w:ascii="Calibri" w:hAnsi="Calibri"/>
                              <w:color w:val="8EC0C1" w:themeColor="accent6"/>
                              <w:lang w:val="es-ES"/>
                            </w:rPr>
                          </w:pPr>
                          <w:r>
                            <w:rPr>
                              <w:rFonts w:ascii="Calibri" w:hAnsi="Calibri"/>
                              <w:b/>
                              <w:color w:val="8EC0C1" w:themeColor="accent6"/>
                              <w:lang w:val="es-ES"/>
                            </w:rPr>
                            <w:t>Formulario de Postulación</w:t>
                          </w:r>
                          <w:r w:rsidRPr="000C5CDC">
                            <w:rPr>
                              <w:rFonts w:ascii="Calibri" w:hAnsi="Calibri"/>
                              <w:color w:val="8EC0C1" w:themeColor="accent6"/>
                              <w:lang w:val="es-ES"/>
                            </w:rPr>
                            <w:t>- Fondo de Fortalecimiento Organizaciones de Interés Público</w:t>
                          </w:r>
                          <w:r>
                            <w:rPr>
                              <w:rFonts w:ascii="Calibri" w:hAnsi="Calibri"/>
                              <w:color w:val="8EC0C1" w:themeColor="accent6"/>
                              <w:lang w:val="es-ES"/>
                            </w:rPr>
                            <w:t>- Año 2020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8E2564" id="_x0000_t202" coordsize="21600,21600" o:spt="202" path="m0,0l0,21600,21600,21600,21600,0xe">
              <v:stroke joinstyle="miter"/>
              <v:path gradientshapeok="t" o:connecttype="rect"/>
            </v:shapetype>
            <v:shape id="Cuadro de texto 8" o:spid="_x0000_s1034" type="#_x0000_t202" style="position:absolute;margin-left:473.1pt;margin-top:48.2pt;width:27pt;height:612.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" filled="f" stroked="f">
              <v:textbox style="layout-flow:vertical;mso-layout-flow-alt:bottom-to-top">
                <w:txbxContent>
                  <w:p w14:paraId="413C4664" w14:textId="77777777" w:rsidR="009D6E30" w:rsidRPr="000C5CDC" w:rsidRDefault="009D6E30" w:rsidP="00672A52">
                    <w:pPr>
                      <w:rPr>
                        <w:rFonts w:ascii="Calibri" w:hAnsi="Calibri"/>
                        <w:color w:val="8EC0C1" w:themeColor="accent6"/>
                        <w:lang w:val="es-ES"/>
                      </w:rPr>
                    </w:pPr>
                    <w:r>
                      <w:rPr>
                        <w:rFonts w:ascii="Calibri" w:hAnsi="Calibri"/>
                        <w:b/>
                        <w:color w:val="8EC0C1" w:themeColor="accent6"/>
                        <w:lang w:val="es-ES"/>
                      </w:rPr>
                      <w:t>Formulario de Postulación</w:t>
                    </w:r>
                    <w:r w:rsidRPr="000C5CDC">
                      <w:rPr>
                        <w:rFonts w:ascii="Calibri" w:hAnsi="Calibri"/>
                        <w:color w:val="8EC0C1" w:themeColor="accent6"/>
                        <w:lang w:val="es-ES"/>
                      </w:rPr>
                      <w:t>- Fondo de Fortalecimiento Organizaciones de Interés Público</w:t>
                    </w:r>
                    <w:r>
                      <w:rPr>
                        <w:rFonts w:ascii="Calibri" w:hAnsi="Calibri"/>
                        <w:color w:val="8EC0C1" w:themeColor="accent6"/>
                        <w:lang w:val="es-ES"/>
                      </w:rPr>
                      <w:t>- Año 2020</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E43995"/>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6">
    <w:nsid w:val="06F104E5"/>
    <w:multiLevelType w:val="hybridMultilevel"/>
    <w:tmpl w:val="92F43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8B81D34"/>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8">
    <w:nsid w:val="0DBB7304"/>
    <w:multiLevelType w:val="hybridMultilevel"/>
    <w:tmpl w:val="147A01CC"/>
    <w:lvl w:ilvl="0" w:tplc="340A0001">
      <w:start w:val="1"/>
      <w:numFmt w:val="bullet"/>
      <w:lvlText w:val=""/>
      <w:lvlJc w:val="left"/>
      <w:pPr>
        <w:ind w:left="360" w:hanging="360"/>
      </w:pPr>
      <w:rPr>
        <w:rFonts w:ascii="Symbol" w:hAnsi="Symbol"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36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36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9">
    <w:nsid w:val="0E2D164A"/>
    <w:multiLevelType w:val="hybridMultilevel"/>
    <w:tmpl w:val="B14888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0F9E5627"/>
    <w:multiLevelType w:val="hybridMultilevel"/>
    <w:tmpl w:val="B0C4E93C"/>
    <w:lvl w:ilvl="0" w:tplc="040A001B">
      <w:start w:val="1"/>
      <w:numFmt w:val="lowerRoman"/>
      <w:lvlText w:val="%1."/>
      <w:lvlJc w:val="right"/>
      <w:pPr>
        <w:ind w:left="720" w:hanging="360"/>
      </w:pPr>
      <w:rPr>
        <w:rFonts w:hint="default"/>
        <w:color w:val="404040"/>
        <w:spacing w:val="-1"/>
        <w:w w:val="100"/>
        <w:sz w:val="22"/>
        <w:szCs w:val="22"/>
        <w:lang w:val="es-ES" w:eastAsia="es-ES" w:bidi="es-ES"/>
      </w:rPr>
    </w:lvl>
    <w:lvl w:ilvl="1" w:tplc="A8288600">
      <w:numFmt w:val="bullet"/>
      <w:lvlText w:val=""/>
      <w:lvlJc w:val="left"/>
      <w:pPr>
        <w:ind w:left="1434" w:hanging="281"/>
      </w:pPr>
      <w:rPr>
        <w:rFonts w:ascii="Symbol" w:eastAsia="Symbol" w:hAnsi="Symbol" w:cs="Symbol" w:hint="default"/>
        <w:color w:val="404040"/>
        <w:w w:val="100"/>
        <w:sz w:val="22"/>
        <w:szCs w:val="22"/>
        <w:lang w:val="es-ES" w:eastAsia="es-ES" w:bidi="es-ES"/>
      </w:rPr>
    </w:lvl>
    <w:lvl w:ilvl="2" w:tplc="0F9E64D6">
      <w:numFmt w:val="bullet"/>
      <w:lvlText w:val="•"/>
      <w:lvlJc w:val="left"/>
      <w:pPr>
        <w:ind w:left="2397" w:hanging="281"/>
      </w:pPr>
      <w:rPr>
        <w:rFonts w:hint="default"/>
        <w:lang w:val="es-ES" w:eastAsia="es-ES" w:bidi="es-ES"/>
      </w:rPr>
    </w:lvl>
    <w:lvl w:ilvl="3" w:tplc="E84686EC">
      <w:numFmt w:val="bullet"/>
      <w:lvlText w:val="•"/>
      <w:lvlJc w:val="left"/>
      <w:pPr>
        <w:ind w:left="3355" w:hanging="281"/>
      </w:pPr>
      <w:rPr>
        <w:rFonts w:hint="default"/>
        <w:lang w:val="es-ES" w:eastAsia="es-ES" w:bidi="es-ES"/>
      </w:rPr>
    </w:lvl>
    <w:lvl w:ilvl="4" w:tplc="A6B617B6">
      <w:numFmt w:val="bullet"/>
      <w:lvlText w:val="•"/>
      <w:lvlJc w:val="left"/>
      <w:pPr>
        <w:ind w:left="4313" w:hanging="281"/>
      </w:pPr>
      <w:rPr>
        <w:rFonts w:hint="default"/>
        <w:lang w:val="es-ES" w:eastAsia="es-ES" w:bidi="es-ES"/>
      </w:rPr>
    </w:lvl>
    <w:lvl w:ilvl="5" w:tplc="15FA81F8">
      <w:numFmt w:val="bullet"/>
      <w:lvlText w:val="•"/>
      <w:lvlJc w:val="left"/>
      <w:pPr>
        <w:ind w:left="5271" w:hanging="281"/>
      </w:pPr>
      <w:rPr>
        <w:rFonts w:hint="default"/>
        <w:lang w:val="es-ES" w:eastAsia="es-ES" w:bidi="es-ES"/>
      </w:rPr>
    </w:lvl>
    <w:lvl w:ilvl="6" w:tplc="9EBE7226">
      <w:numFmt w:val="bullet"/>
      <w:lvlText w:val="•"/>
      <w:lvlJc w:val="left"/>
      <w:pPr>
        <w:ind w:left="6228" w:hanging="281"/>
      </w:pPr>
      <w:rPr>
        <w:rFonts w:hint="default"/>
        <w:lang w:val="es-ES" w:eastAsia="es-ES" w:bidi="es-ES"/>
      </w:rPr>
    </w:lvl>
    <w:lvl w:ilvl="7" w:tplc="B13CDA6E">
      <w:numFmt w:val="bullet"/>
      <w:lvlText w:val="•"/>
      <w:lvlJc w:val="left"/>
      <w:pPr>
        <w:ind w:left="7186" w:hanging="281"/>
      </w:pPr>
      <w:rPr>
        <w:rFonts w:hint="default"/>
        <w:lang w:val="es-ES" w:eastAsia="es-ES" w:bidi="es-ES"/>
      </w:rPr>
    </w:lvl>
    <w:lvl w:ilvl="8" w:tplc="4442EE1A">
      <w:numFmt w:val="bullet"/>
      <w:lvlText w:val="•"/>
      <w:lvlJc w:val="left"/>
      <w:pPr>
        <w:ind w:left="8144" w:hanging="281"/>
      </w:pPr>
      <w:rPr>
        <w:rFonts w:hint="default"/>
        <w:lang w:val="es-ES" w:eastAsia="es-ES" w:bidi="es-ES"/>
      </w:rPr>
    </w:lvl>
  </w:abstractNum>
  <w:abstractNum w:abstractNumId="11">
    <w:nsid w:val="1B4C6A53"/>
    <w:multiLevelType w:val="multilevel"/>
    <w:tmpl w:val="69126CBC"/>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lowerRoman"/>
      <w:lvlText w:val="%2."/>
      <w:lvlJc w:val="righ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12">
    <w:nsid w:val="1C6D2CA9"/>
    <w:multiLevelType w:val="hybridMultilevel"/>
    <w:tmpl w:val="0B2A8CCC"/>
    <w:lvl w:ilvl="0" w:tplc="D1BEF692">
      <w:start w:val="1"/>
      <w:numFmt w:val="decimal"/>
      <w:lvlText w:val="%1."/>
      <w:lvlJc w:val="left"/>
      <w:pPr>
        <w:ind w:left="1370" w:hanging="360"/>
      </w:pPr>
      <w:rPr>
        <w:rFonts w:ascii="Calibri" w:eastAsia="Calibri" w:hAnsi="Calibri" w:cs="Calibri" w:hint="default"/>
        <w:color w:val="404040"/>
        <w:w w:val="100"/>
        <w:sz w:val="22"/>
        <w:szCs w:val="22"/>
        <w:lang w:val="es-ES" w:eastAsia="es-ES" w:bidi="es-ES"/>
      </w:rPr>
    </w:lvl>
    <w:lvl w:ilvl="1" w:tplc="C0201E08">
      <w:numFmt w:val="bullet"/>
      <w:lvlText w:val="•"/>
      <w:lvlJc w:val="left"/>
      <w:pPr>
        <w:ind w:left="2248" w:hanging="360"/>
      </w:pPr>
      <w:rPr>
        <w:rFonts w:hint="default"/>
        <w:lang w:val="es-ES" w:eastAsia="es-ES" w:bidi="es-ES"/>
      </w:rPr>
    </w:lvl>
    <w:lvl w:ilvl="2" w:tplc="83745950">
      <w:numFmt w:val="bullet"/>
      <w:lvlText w:val="•"/>
      <w:lvlJc w:val="left"/>
      <w:pPr>
        <w:ind w:left="3116" w:hanging="360"/>
      </w:pPr>
      <w:rPr>
        <w:rFonts w:hint="default"/>
        <w:lang w:val="es-ES" w:eastAsia="es-ES" w:bidi="es-ES"/>
      </w:rPr>
    </w:lvl>
    <w:lvl w:ilvl="3" w:tplc="A986F31A">
      <w:numFmt w:val="bullet"/>
      <w:lvlText w:val="•"/>
      <w:lvlJc w:val="left"/>
      <w:pPr>
        <w:ind w:left="3984" w:hanging="360"/>
      </w:pPr>
      <w:rPr>
        <w:rFonts w:hint="default"/>
        <w:lang w:val="es-ES" w:eastAsia="es-ES" w:bidi="es-ES"/>
      </w:rPr>
    </w:lvl>
    <w:lvl w:ilvl="4" w:tplc="C066805C">
      <w:numFmt w:val="bullet"/>
      <w:lvlText w:val="•"/>
      <w:lvlJc w:val="left"/>
      <w:pPr>
        <w:ind w:left="4852" w:hanging="360"/>
      </w:pPr>
      <w:rPr>
        <w:rFonts w:hint="default"/>
        <w:lang w:val="es-ES" w:eastAsia="es-ES" w:bidi="es-ES"/>
      </w:rPr>
    </w:lvl>
    <w:lvl w:ilvl="5" w:tplc="B0902230">
      <w:numFmt w:val="bullet"/>
      <w:lvlText w:val="•"/>
      <w:lvlJc w:val="left"/>
      <w:pPr>
        <w:ind w:left="5720" w:hanging="360"/>
      </w:pPr>
      <w:rPr>
        <w:rFonts w:hint="default"/>
        <w:lang w:val="es-ES" w:eastAsia="es-ES" w:bidi="es-ES"/>
      </w:rPr>
    </w:lvl>
    <w:lvl w:ilvl="6" w:tplc="01463972">
      <w:numFmt w:val="bullet"/>
      <w:lvlText w:val="•"/>
      <w:lvlJc w:val="left"/>
      <w:pPr>
        <w:ind w:left="6588" w:hanging="360"/>
      </w:pPr>
      <w:rPr>
        <w:rFonts w:hint="default"/>
        <w:lang w:val="es-ES" w:eastAsia="es-ES" w:bidi="es-ES"/>
      </w:rPr>
    </w:lvl>
    <w:lvl w:ilvl="7" w:tplc="1F067D20">
      <w:numFmt w:val="bullet"/>
      <w:lvlText w:val="•"/>
      <w:lvlJc w:val="left"/>
      <w:pPr>
        <w:ind w:left="7456" w:hanging="360"/>
      </w:pPr>
      <w:rPr>
        <w:rFonts w:hint="default"/>
        <w:lang w:val="es-ES" w:eastAsia="es-ES" w:bidi="es-ES"/>
      </w:rPr>
    </w:lvl>
    <w:lvl w:ilvl="8" w:tplc="BF162FEE">
      <w:numFmt w:val="bullet"/>
      <w:lvlText w:val="•"/>
      <w:lvlJc w:val="left"/>
      <w:pPr>
        <w:ind w:left="8324" w:hanging="360"/>
      </w:pPr>
      <w:rPr>
        <w:rFonts w:hint="default"/>
        <w:lang w:val="es-ES" w:eastAsia="es-ES" w:bidi="es-ES"/>
      </w:rPr>
    </w:lvl>
  </w:abstractNum>
  <w:abstractNum w:abstractNumId="13">
    <w:nsid w:val="1CA3412D"/>
    <w:multiLevelType w:val="hybridMultilevel"/>
    <w:tmpl w:val="B178ED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1F5E00FE"/>
    <w:multiLevelType w:val="multilevel"/>
    <w:tmpl w:val="BDFE2AAC"/>
    <w:lvl w:ilvl="0">
      <w:start w:val="15"/>
      <w:numFmt w:val="none"/>
      <w:lvlText w:val="13"/>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ascii="Calibri" w:eastAsia="Calibri" w:hAnsi="Calibri" w:cs="Calibri" w:hint="default"/>
        <w:b/>
        <w:bCs/>
        <w:color w:val="92D050"/>
        <w:spacing w:val="-2"/>
        <w:w w:val="100"/>
        <w:sz w:val="22"/>
        <w:szCs w:val="22"/>
        <w:lang w:val="es-ES" w:eastAsia="es-ES" w:bidi="es-ES"/>
      </w:rPr>
    </w:lvl>
    <w:lvl w:ilvl="2">
      <w:start w:val="1"/>
      <w:numFmt w:val="lowerLetter"/>
      <w:lvlText w:val="%3)"/>
      <w:lvlJc w:val="left"/>
      <w:pPr>
        <w:ind w:left="1022" w:hanging="360"/>
      </w:pPr>
      <w:rPr>
        <w:rFonts w:ascii="Calibri" w:eastAsia="Calibri" w:hAnsi="Calibri" w:cs="Calibri" w:hint="default"/>
        <w:color w:val="404040"/>
        <w:spacing w:val="-1"/>
        <w:w w:val="100"/>
        <w:sz w:val="22"/>
        <w:szCs w:val="22"/>
        <w:lang w:val="es-ES" w:eastAsia="es-ES" w:bidi="es-ES"/>
      </w:rPr>
    </w:lvl>
    <w:lvl w:ilvl="3">
      <w:numFmt w:val="bullet"/>
      <w:lvlText w:val="•"/>
      <w:lvlJc w:val="left"/>
      <w:pPr>
        <w:ind w:left="3028" w:hanging="360"/>
      </w:pPr>
      <w:rPr>
        <w:rFonts w:hint="default"/>
        <w:lang w:val="es-ES" w:eastAsia="es-ES" w:bidi="es-ES"/>
      </w:rPr>
    </w:lvl>
    <w:lvl w:ilvl="4">
      <w:numFmt w:val="bullet"/>
      <w:lvlText w:val="•"/>
      <w:lvlJc w:val="left"/>
      <w:pPr>
        <w:ind w:left="4033" w:hanging="360"/>
      </w:pPr>
      <w:rPr>
        <w:rFonts w:hint="default"/>
        <w:lang w:val="es-ES" w:eastAsia="es-ES" w:bidi="es-ES"/>
      </w:rPr>
    </w:lvl>
    <w:lvl w:ilvl="5">
      <w:numFmt w:val="bullet"/>
      <w:lvlText w:val="•"/>
      <w:lvlJc w:val="left"/>
      <w:pPr>
        <w:ind w:left="5037" w:hanging="360"/>
      </w:pPr>
      <w:rPr>
        <w:rFonts w:hint="default"/>
        <w:lang w:val="es-ES" w:eastAsia="es-ES" w:bidi="es-ES"/>
      </w:rPr>
    </w:lvl>
    <w:lvl w:ilvl="6">
      <w:numFmt w:val="bullet"/>
      <w:lvlText w:val="•"/>
      <w:lvlJc w:val="left"/>
      <w:pPr>
        <w:ind w:left="6042" w:hanging="360"/>
      </w:pPr>
      <w:rPr>
        <w:rFonts w:hint="default"/>
        <w:lang w:val="es-ES" w:eastAsia="es-ES" w:bidi="es-ES"/>
      </w:rPr>
    </w:lvl>
    <w:lvl w:ilvl="7">
      <w:numFmt w:val="bullet"/>
      <w:lvlText w:val="•"/>
      <w:lvlJc w:val="left"/>
      <w:pPr>
        <w:ind w:left="7046" w:hanging="360"/>
      </w:pPr>
      <w:rPr>
        <w:rFonts w:hint="default"/>
        <w:lang w:val="es-ES" w:eastAsia="es-ES" w:bidi="es-ES"/>
      </w:rPr>
    </w:lvl>
    <w:lvl w:ilvl="8">
      <w:numFmt w:val="bullet"/>
      <w:lvlText w:val="•"/>
      <w:lvlJc w:val="left"/>
      <w:pPr>
        <w:ind w:left="8051" w:hanging="360"/>
      </w:pPr>
      <w:rPr>
        <w:rFonts w:hint="default"/>
        <w:lang w:val="es-ES" w:eastAsia="es-ES" w:bidi="es-ES"/>
      </w:rPr>
    </w:lvl>
  </w:abstractNum>
  <w:abstractNum w:abstractNumId="15">
    <w:nsid w:val="239D6CCD"/>
    <w:multiLevelType w:val="hybridMultilevel"/>
    <w:tmpl w:val="BD3E6E8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5B72A29"/>
    <w:multiLevelType w:val="hybridMultilevel"/>
    <w:tmpl w:val="1818B4AE"/>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31AD03D9"/>
    <w:multiLevelType w:val="hybridMultilevel"/>
    <w:tmpl w:val="AE86E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6993875"/>
    <w:multiLevelType w:val="hybridMultilevel"/>
    <w:tmpl w:val="ECC6E72A"/>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388C19DB"/>
    <w:multiLevelType w:val="hybridMultilevel"/>
    <w:tmpl w:val="81FE6584"/>
    <w:lvl w:ilvl="0" w:tplc="D26405DE">
      <w:start w:val="1"/>
      <w:numFmt w:val="decimal"/>
      <w:lvlText w:val="%1."/>
      <w:lvlJc w:val="left"/>
      <w:pPr>
        <w:ind w:left="720" w:hanging="360"/>
      </w:pPr>
      <w:rPr>
        <w:color w:val="4DADCF" w:themeColor="accent3"/>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E58024D"/>
    <w:multiLevelType w:val="hybridMultilevel"/>
    <w:tmpl w:val="36DC1B6A"/>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3FD920BE"/>
    <w:multiLevelType w:val="hybridMultilevel"/>
    <w:tmpl w:val="7878FA12"/>
    <w:lvl w:ilvl="0" w:tplc="4B4AB206">
      <w:start w:val="1"/>
      <w:numFmt w:val="bullet"/>
      <w:lvlText w:val=""/>
      <w:lvlJc w:val="left"/>
      <w:pPr>
        <w:ind w:left="720" w:hanging="360"/>
      </w:pPr>
      <w:rPr>
        <w:rFonts w:ascii="Wingdings" w:hAnsi="Wingdings" w:hint="default"/>
        <w:color w:val="4DADCF" w:themeColor="accent3"/>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3FF13563"/>
    <w:multiLevelType w:val="hybridMultilevel"/>
    <w:tmpl w:val="B178ED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09A0700"/>
    <w:multiLevelType w:val="multilevel"/>
    <w:tmpl w:val="58CE2BA8"/>
    <w:lvl w:ilvl="0">
      <w:start w:val="1"/>
      <w:numFmt w:val="decimal"/>
      <w:lvlText w:val="%1"/>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hint="default"/>
        <w:b/>
        <w:bCs/>
        <w:spacing w:val="-2"/>
        <w:w w:val="100"/>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24">
    <w:nsid w:val="46501E11"/>
    <w:multiLevelType w:val="hybridMultilevel"/>
    <w:tmpl w:val="B0C4E93C"/>
    <w:lvl w:ilvl="0" w:tplc="040A001B">
      <w:start w:val="1"/>
      <w:numFmt w:val="lowerRoman"/>
      <w:lvlText w:val="%1."/>
      <w:lvlJc w:val="right"/>
      <w:pPr>
        <w:ind w:left="720" w:hanging="360"/>
      </w:pPr>
      <w:rPr>
        <w:rFonts w:hint="default"/>
        <w:color w:val="404040"/>
        <w:spacing w:val="-1"/>
        <w:w w:val="100"/>
        <w:sz w:val="22"/>
        <w:szCs w:val="22"/>
        <w:lang w:val="es-ES" w:eastAsia="es-ES" w:bidi="es-ES"/>
      </w:rPr>
    </w:lvl>
    <w:lvl w:ilvl="1" w:tplc="A8288600">
      <w:numFmt w:val="bullet"/>
      <w:lvlText w:val=""/>
      <w:lvlJc w:val="left"/>
      <w:pPr>
        <w:ind w:left="1434" w:hanging="281"/>
      </w:pPr>
      <w:rPr>
        <w:rFonts w:ascii="Symbol" w:eastAsia="Symbol" w:hAnsi="Symbol" w:cs="Symbol" w:hint="default"/>
        <w:color w:val="404040"/>
        <w:w w:val="100"/>
        <w:sz w:val="22"/>
        <w:szCs w:val="22"/>
        <w:lang w:val="es-ES" w:eastAsia="es-ES" w:bidi="es-ES"/>
      </w:rPr>
    </w:lvl>
    <w:lvl w:ilvl="2" w:tplc="0F9E64D6">
      <w:numFmt w:val="bullet"/>
      <w:lvlText w:val="•"/>
      <w:lvlJc w:val="left"/>
      <w:pPr>
        <w:ind w:left="2397" w:hanging="281"/>
      </w:pPr>
      <w:rPr>
        <w:rFonts w:hint="default"/>
        <w:lang w:val="es-ES" w:eastAsia="es-ES" w:bidi="es-ES"/>
      </w:rPr>
    </w:lvl>
    <w:lvl w:ilvl="3" w:tplc="E84686EC">
      <w:numFmt w:val="bullet"/>
      <w:lvlText w:val="•"/>
      <w:lvlJc w:val="left"/>
      <w:pPr>
        <w:ind w:left="3355" w:hanging="281"/>
      </w:pPr>
      <w:rPr>
        <w:rFonts w:hint="default"/>
        <w:lang w:val="es-ES" w:eastAsia="es-ES" w:bidi="es-ES"/>
      </w:rPr>
    </w:lvl>
    <w:lvl w:ilvl="4" w:tplc="A6B617B6">
      <w:numFmt w:val="bullet"/>
      <w:lvlText w:val="•"/>
      <w:lvlJc w:val="left"/>
      <w:pPr>
        <w:ind w:left="4313" w:hanging="281"/>
      </w:pPr>
      <w:rPr>
        <w:rFonts w:hint="default"/>
        <w:lang w:val="es-ES" w:eastAsia="es-ES" w:bidi="es-ES"/>
      </w:rPr>
    </w:lvl>
    <w:lvl w:ilvl="5" w:tplc="15FA81F8">
      <w:numFmt w:val="bullet"/>
      <w:lvlText w:val="•"/>
      <w:lvlJc w:val="left"/>
      <w:pPr>
        <w:ind w:left="5271" w:hanging="281"/>
      </w:pPr>
      <w:rPr>
        <w:rFonts w:hint="default"/>
        <w:lang w:val="es-ES" w:eastAsia="es-ES" w:bidi="es-ES"/>
      </w:rPr>
    </w:lvl>
    <w:lvl w:ilvl="6" w:tplc="9EBE7226">
      <w:numFmt w:val="bullet"/>
      <w:lvlText w:val="•"/>
      <w:lvlJc w:val="left"/>
      <w:pPr>
        <w:ind w:left="6228" w:hanging="281"/>
      </w:pPr>
      <w:rPr>
        <w:rFonts w:hint="default"/>
        <w:lang w:val="es-ES" w:eastAsia="es-ES" w:bidi="es-ES"/>
      </w:rPr>
    </w:lvl>
    <w:lvl w:ilvl="7" w:tplc="B13CDA6E">
      <w:numFmt w:val="bullet"/>
      <w:lvlText w:val="•"/>
      <w:lvlJc w:val="left"/>
      <w:pPr>
        <w:ind w:left="7186" w:hanging="281"/>
      </w:pPr>
      <w:rPr>
        <w:rFonts w:hint="default"/>
        <w:lang w:val="es-ES" w:eastAsia="es-ES" w:bidi="es-ES"/>
      </w:rPr>
    </w:lvl>
    <w:lvl w:ilvl="8" w:tplc="4442EE1A">
      <w:numFmt w:val="bullet"/>
      <w:lvlText w:val="•"/>
      <w:lvlJc w:val="left"/>
      <w:pPr>
        <w:ind w:left="8144" w:hanging="281"/>
      </w:pPr>
      <w:rPr>
        <w:rFonts w:hint="default"/>
        <w:lang w:val="es-ES" w:eastAsia="es-ES" w:bidi="es-ES"/>
      </w:rPr>
    </w:lvl>
  </w:abstractNum>
  <w:abstractNum w:abstractNumId="25">
    <w:nsid w:val="49BA348B"/>
    <w:multiLevelType w:val="hybridMultilevel"/>
    <w:tmpl w:val="D856EEF8"/>
    <w:lvl w:ilvl="0" w:tplc="57524B42">
      <w:numFmt w:val="bullet"/>
      <w:lvlText w:val=""/>
      <w:lvlJc w:val="left"/>
      <w:pPr>
        <w:ind w:left="464" w:hanging="360"/>
      </w:pPr>
      <w:rPr>
        <w:rFonts w:ascii="Symbol" w:eastAsia="Symbol" w:hAnsi="Symbol" w:cs="Symbol" w:hint="default"/>
        <w:color w:val="404040"/>
        <w:w w:val="99"/>
        <w:sz w:val="20"/>
        <w:szCs w:val="20"/>
        <w:lang w:val="es-ES" w:eastAsia="es-ES" w:bidi="es-ES"/>
      </w:rPr>
    </w:lvl>
    <w:lvl w:ilvl="1" w:tplc="A7AACAB4">
      <w:numFmt w:val="bullet"/>
      <w:lvlText w:val="•"/>
      <w:lvlJc w:val="left"/>
      <w:pPr>
        <w:ind w:left="811" w:hanging="360"/>
      </w:pPr>
      <w:rPr>
        <w:rFonts w:hint="default"/>
        <w:lang w:val="es-ES" w:eastAsia="es-ES" w:bidi="es-ES"/>
      </w:rPr>
    </w:lvl>
    <w:lvl w:ilvl="2" w:tplc="EC644BF2">
      <w:numFmt w:val="bullet"/>
      <w:lvlText w:val="•"/>
      <w:lvlJc w:val="left"/>
      <w:pPr>
        <w:ind w:left="1163" w:hanging="360"/>
      </w:pPr>
      <w:rPr>
        <w:rFonts w:hint="default"/>
        <w:lang w:val="es-ES" w:eastAsia="es-ES" w:bidi="es-ES"/>
      </w:rPr>
    </w:lvl>
    <w:lvl w:ilvl="3" w:tplc="1370F272">
      <w:numFmt w:val="bullet"/>
      <w:lvlText w:val="•"/>
      <w:lvlJc w:val="left"/>
      <w:pPr>
        <w:ind w:left="1514" w:hanging="360"/>
      </w:pPr>
      <w:rPr>
        <w:rFonts w:hint="default"/>
        <w:lang w:val="es-ES" w:eastAsia="es-ES" w:bidi="es-ES"/>
      </w:rPr>
    </w:lvl>
    <w:lvl w:ilvl="4" w:tplc="C7E89868">
      <w:numFmt w:val="bullet"/>
      <w:lvlText w:val="•"/>
      <w:lvlJc w:val="left"/>
      <w:pPr>
        <w:ind w:left="1866" w:hanging="360"/>
      </w:pPr>
      <w:rPr>
        <w:rFonts w:hint="default"/>
        <w:lang w:val="es-ES" w:eastAsia="es-ES" w:bidi="es-ES"/>
      </w:rPr>
    </w:lvl>
    <w:lvl w:ilvl="5" w:tplc="541078AA">
      <w:numFmt w:val="bullet"/>
      <w:lvlText w:val="•"/>
      <w:lvlJc w:val="left"/>
      <w:pPr>
        <w:ind w:left="2217" w:hanging="360"/>
      </w:pPr>
      <w:rPr>
        <w:rFonts w:hint="default"/>
        <w:lang w:val="es-ES" w:eastAsia="es-ES" w:bidi="es-ES"/>
      </w:rPr>
    </w:lvl>
    <w:lvl w:ilvl="6" w:tplc="892CE674">
      <w:numFmt w:val="bullet"/>
      <w:lvlText w:val="•"/>
      <w:lvlJc w:val="left"/>
      <w:pPr>
        <w:ind w:left="2569" w:hanging="360"/>
      </w:pPr>
      <w:rPr>
        <w:rFonts w:hint="default"/>
        <w:lang w:val="es-ES" w:eastAsia="es-ES" w:bidi="es-ES"/>
      </w:rPr>
    </w:lvl>
    <w:lvl w:ilvl="7" w:tplc="8952A7B2">
      <w:numFmt w:val="bullet"/>
      <w:lvlText w:val="•"/>
      <w:lvlJc w:val="left"/>
      <w:pPr>
        <w:ind w:left="2920" w:hanging="360"/>
      </w:pPr>
      <w:rPr>
        <w:rFonts w:hint="default"/>
        <w:lang w:val="es-ES" w:eastAsia="es-ES" w:bidi="es-ES"/>
      </w:rPr>
    </w:lvl>
    <w:lvl w:ilvl="8" w:tplc="D61CB218">
      <w:numFmt w:val="bullet"/>
      <w:lvlText w:val="•"/>
      <w:lvlJc w:val="left"/>
      <w:pPr>
        <w:ind w:left="3272" w:hanging="360"/>
      </w:pPr>
      <w:rPr>
        <w:rFonts w:hint="default"/>
        <w:lang w:val="es-ES" w:eastAsia="es-ES" w:bidi="es-ES"/>
      </w:rPr>
    </w:lvl>
  </w:abstractNum>
  <w:abstractNum w:abstractNumId="26">
    <w:nsid w:val="49C84A98"/>
    <w:multiLevelType w:val="hybridMultilevel"/>
    <w:tmpl w:val="EC7E4B80"/>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4A224834"/>
    <w:multiLevelType w:val="hybridMultilevel"/>
    <w:tmpl w:val="BAD4097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E0C62AE"/>
    <w:multiLevelType w:val="hybridMultilevel"/>
    <w:tmpl w:val="EB025372"/>
    <w:lvl w:ilvl="0" w:tplc="8BC475BA">
      <w:start w:val="1"/>
      <w:numFmt w:val="decimal"/>
      <w:lvlText w:val="%1."/>
      <w:lvlJc w:val="left"/>
      <w:pPr>
        <w:ind w:left="585" w:hanging="284"/>
      </w:pPr>
      <w:rPr>
        <w:rFonts w:ascii="Calibri" w:eastAsia="Calibri" w:hAnsi="Calibri" w:cs="Calibri" w:hint="default"/>
        <w:color w:val="404040"/>
        <w:w w:val="100"/>
        <w:sz w:val="22"/>
        <w:szCs w:val="22"/>
        <w:lang w:val="es-ES" w:eastAsia="es-ES" w:bidi="es-ES"/>
      </w:rPr>
    </w:lvl>
    <w:lvl w:ilvl="1" w:tplc="BD5C2B64">
      <w:start w:val="1"/>
      <w:numFmt w:val="lowerLetter"/>
      <w:lvlText w:val="%2."/>
      <w:lvlJc w:val="left"/>
      <w:pPr>
        <w:ind w:left="1022" w:hanging="360"/>
      </w:pPr>
      <w:rPr>
        <w:rFonts w:ascii="Calibri" w:eastAsia="Calibri" w:hAnsi="Calibri" w:cs="Calibri" w:hint="default"/>
        <w:color w:val="404040"/>
        <w:spacing w:val="-1"/>
        <w:w w:val="100"/>
        <w:sz w:val="22"/>
        <w:szCs w:val="22"/>
        <w:lang w:val="es-ES" w:eastAsia="es-ES" w:bidi="es-ES"/>
      </w:rPr>
    </w:lvl>
    <w:lvl w:ilvl="2" w:tplc="0E0A16AC">
      <w:numFmt w:val="bullet"/>
      <w:lvlText w:val="•"/>
      <w:lvlJc w:val="left"/>
      <w:pPr>
        <w:ind w:left="2024" w:hanging="360"/>
      </w:pPr>
      <w:rPr>
        <w:rFonts w:hint="default"/>
        <w:lang w:val="es-ES" w:eastAsia="es-ES" w:bidi="es-ES"/>
      </w:rPr>
    </w:lvl>
    <w:lvl w:ilvl="3" w:tplc="2CDE9256">
      <w:numFmt w:val="bullet"/>
      <w:lvlText w:val="•"/>
      <w:lvlJc w:val="left"/>
      <w:pPr>
        <w:ind w:left="3028" w:hanging="360"/>
      </w:pPr>
      <w:rPr>
        <w:rFonts w:hint="default"/>
        <w:lang w:val="es-ES" w:eastAsia="es-ES" w:bidi="es-ES"/>
      </w:rPr>
    </w:lvl>
    <w:lvl w:ilvl="4" w:tplc="82300A3E">
      <w:numFmt w:val="bullet"/>
      <w:lvlText w:val="•"/>
      <w:lvlJc w:val="left"/>
      <w:pPr>
        <w:ind w:left="4033" w:hanging="360"/>
      </w:pPr>
      <w:rPr>
        <w:rFonts w:hint="default"/>
        <w:lang w:val="es-ES" w:eastAsia="es-ES" w:bidi="es-ES"/>
      </w:rPr>
    </w:lvl>
    <w:lvl w:ilvl="5" w:tplc="3000D7C8">
      <w:numFmt w:val="bullet"/>
      <w:lvlText w:val="•"/>
      <w:lvlJc w:val="left"/>
      <w:pPr>
        <w:ind w:left="5037" w:hanging="360"/>
      </w:pPr>
      <w:rPr>
        <w:rFonts w:hint="default"/>
        <w:lang w:val="es-ES" w:eastAsia="es-ES" w:bidi="es-ES"/>
      </w:rPr>
    </w:lvl>
    <w:lvl w:ilvl="6" w:tplc="D700D3FE">
      <w:numFmt w:val="bullet"/>
      <w:lvlText w:val="•"/>
      <w:lvlJc w:val="left"/>
      <w:pPr>
        <w:ind w:left="6042" w:hanging="360"/>
      </w:pPr>
      <w:rPr>
        <w:rFonts w:hint="default"/>
        <w:lang w:val="es-ES" w:eastAsia="es-ES" w:bidi="es-ES"/>
      </w:rPr>
    </w:lvl>
    <w:lvl w:ilvl="7" w:tplc="58BA2A42">
      <w:numFmt w:val="bullet"/>
      <w:lvlText w:val="•"/>
      <w:lvlJc w:val="left"/>
      <w:pPr>
        <w:ind w:left="7046" w:hanging="360"/>
      </w:pPr>
      <w:rPr>
        <w:rFonts w:hint="default"/>
        <w:lang w:val="es-ES" w:eastAsia="es-ES" w:bidi="es-ES"/>
      </w:rPr>
    </w:lvl>
    <w:lvl w:ilvl="8" w:tplc="AE045090">
      <w:numFmt w:val="bullet"/>
      <w:lvlText w:val="•"/>
      <w:lvlJc w:val="left"/>
      <w:pPr>
        <w:ind w:left="8051" w:hanging="360"/>
      </w:pPr>
      <w:rPr>
        <w:rFonts w:hint="default"/>
        <w:lang w:val="es-ES" w:eastAsia="es-ES" w:bidi="es-ES"/>
      </w:rPr>
    </w:lvl>
  </w:abstractNum>
  <w:abstractNum w:abstractNumId="29">
    <w:nsid w:val="4E3F0745"/>
    <w:multiLevelType w:val="hybridMultilevel"/>
    <w:tmpl w:val="3152760A"/>
    <w:lvl w:ilvl="0" w:tplc="D292DE54">
      <w:numFmt w:val="bullet"/>
      <w:lvlText w:val="-"/>
      <w:lvlJc w:val="left"/>
      <w:pPr>
        <w:ind w:left="1014" w:hanging="356"/>
      </w:pPr>
      <w:rPr>
        <w:rFonts w:ascii="Times New Roman" w:eastAsia="Times New Roman" w:hAnsi="Times New Roman" w:cs="Times New Roman" w:hint="default"/>
        <w:color w:val="404040"/>
        <w:w w:val="100"/>
        <w:sz w:val="22"/>
        <w:szCs w:val="22"/>
        <w:lang w:val="es-ES" w:eastAsia="es-ES" w:bidi="es-ES"/>
      </w:rPr>
    </w:lvl>
    <w:lvl w:ilvl="1" w:tplc="E504823C">
      <w:numFmt w:val="bullet"/>
      <w:lvlText w:val="•"/>
      <w:lvlJc w:val="left"/>
      <w:pPr>
        <w:ind w:left="1924" w:hanging="356"/>
      </w:pPr>
      <w:rPr>
        <w:rFonts w:hint="default"/>
        <w:lang w:val="es-ES" w:eastAsia="es-ES" w:bidi="es-ES"/>
      </w:rPr>
    </w:lvl>
    <w:lvl w:ilvl="2" w:tplc="99C243A0">
      <w:numFmt w:val="bullet"/>
      <w:lvlText w:val="•"/>
      <w:lvlJc w:val="left"/>
      <w:pPr>
        <w:ind w:left="2828" w:hanging="356"/>
      </w:pPr>
      <w:rPr>
        <w:rFonts w:hint="default"/>
        <w:lang w:val="es-ES" w:eastAsia="es-ES" w:bidi="es-ES"/>
      </w:rPr>
    </w:lvl>
    <w:lvl w:ilvl="3" w:tplc="B3AEB30A">
      <w:numFmt w:val="bullet"/>
      <w:lvlText w:val="•"/>
      <w:lvlJc w:val="left"/>
      <w:pPr>
        <w:ind w:left="3732" w:hanging="356"/>
      </w:pPr>
      <w:rPr>
        <w:rFonts w:hint="default"/>
        <w:lang w:val="es-ES" w:eastAsia="es-ES" w:bidi="es-ES"/>
      </w:rPr>
    </w:lvl>
    <w:lvl w:ilvl="4" w:tplc="1AFC8F4E">
      <w:numFmt w:val="bullet"/>
      <w:lvlText w:val="•"/>
      <w:lvlJc w:val="left"/>
      <w:pPr>
        <w:ind w:left="4636" w:hanging="356"/>
      </w:pPr>
      <w:rPr>
        <w:rFonts w:hint="default"/>
        <w:lang w:val="es-ES" w:eastAsia="es-ES" w:bidi="es-ES"/>
      </w:rPr>
    </w:lvl>
    <w:lvl w:ilvl="5" w:tplc="1EBA342C">
      <w:numFmt w:val="bullet"/>
      <w:lvlText w:val="•"/>
      <w:lvlJc w:val="left"/>
      <w:pPr>
        <w:ind w:left="5540" w:hanging="356"/>
      </w:pPr>
      <w:rPr>
        <w:rFonts w:hint="default"/>
        <w:lang w:val="es-ES" w:eastAsia="es-ES" w:bidi="es-ES"/>
      </w:rPr>
    </w:lvl>
    <w:lvl w:ilvl="6" w:tplc="EACC555E">
      <w:numFmt w:val="bullet"/>
      <w:lvlText w:val="•"/>
      <w:lvlJc w:val="left"/>
      <w:pPr>
        <w:ind w:left="6444" w:hanging="356"/>
      </w:pPr>
      <w:rPr>
        <w:rFonts w:hint="default"/>
        <w:lang w:val="es-ES" w:eastAsia="es-ES" w:bidi="es-ES"/>
      </w:rPr>
    </w:lvl>
    <w:lvl w:ilvl="7" w:tplc="52422F0E">
      <w:numFmt w:val="bullet"/>
      <w:lvlText w:val="•"/>
      <w:lvlJc w:val="left"/>
      <w:pPr>
        <w:ind w:left="7348" w:hanging="356"/>
      </w:pPr>
      <w:rPr>
        <w:rFonts w:hint="default"/>
        <w:lang w:val="es-ES" w:eastAsia="es-ES" w:bidi="es-ES"/>
      </w:rPr>
    </w:lvl>
    <w:lvl w:ilvl="8" w:tplc="7FD4535A">
      <w:numFmt w:val="bullet"/>
      <w:lvlText w:val="•"/>
      <w:lvlJc w:val="left"/>
      <w:pPr>
        <w:ind w:left="8252" w:hanging="356"/>
      </w:pPr>
      <w:rPr>
        <w:rFonts w:hint="default"/>
        <w:lang w:val="es-ES" w:eastAsia="es-ES" w:bidi="es-ES"/>
      </w:rPr>
    </w:lvl>
  </w:abstractNum>
  <w:abstractNum w:abstractNumId="30">
    <w:nsid w:val="4F3E47AC"/>
    <w:multiLevelType w:val="hybridMultilevel"/>
    <w:tmpl w:val="113C91FA"/>
    <w:lvl w:ilvl="0" w:tplc="C652B870">
      <w:start w:val="1"/>
      <w:numFmt w:val="bullet"/>
      <w:lvlText w:val=""/>
      <w:lvlJc w:val="left"/>
      <w:pPr>
        <w:ind w:left="720" w:hanging="360"/>
      </w:pPr>
      <w:rPr>
        <w:rFonts w:ascii="Wingdings" w:hAnsi="Wingdings" w:hint="default"/>
        <w:b/>
        <w:color w:val="8EC0C1" w:themeColor="accent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0ED4FE3"/>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2">
    <w:nsid w:val="52AE1EAE"/>
    <w:multiLevelType w:val="hybridMultilevel"/>
    <w:tmpl w:val="B590EC3E"/>
    <w:lvl w:ilvl="0" w:tplc="52F63042">
      <w:start w:val="1"/>
      <w:numFmt w:val="decimal"/>
      <w:lvlText w:val="%1."/>
      <w:lvlJc w:val="left"/>
      <w:pPr>
        <w:ind w:left="920" w:hanging="360"/>
      </w:pPr>
      <w:rPr>
        <w:rFonts w:hint="default"/>
      </w:rPr>
    </w:lvl>
    <w:lvl w:ilvl="1" w:tplc="340A0019" w:tentative="1">
      <w:start w:val="1"/>
      <w:numFmt w:val="lowerLetter"/>
      <w:lvlText w:val="%2."/>
      <w:lvlJc w:val="left"/>
      <w:pPr>
        <w:ind w:left="1640" w:hanging="360"/>
      </w:pPr>
    </w:lvl>
    <w:lvl w:ilvl="2" w:tplc="340A001B" w:tentative="1">
      <w:start w:val="1"/>
      <w:numFmt w:val="lowerRoman"/>
      <w:lvlText w:val="%3."/>
      <w:lvlJc w:val="right"/>
      <w:pPr>
        <w:ind w:left="2360" w:hanging="180"/>
      </w:pPr>
    </w:lvl>
    <w:lvl w:ilvl="3" w:tplc="340A000F" w:tentative="1">
      <w:start w:val="1"/>
      <w:numFmt w:val="decimal"/>
      <w:lvlText w:val="%4."/>
      <w:lvlJc w:val="left"/>
      <w:pPr>
        <w:ind w:left="3080" w:hanging="360"/>
      </w:pPr>
    </w:lvl>
    <w:lvl w:ilvl="4" w:tplc="340A0019" w:tentative="1">
      <w:start w:val="1"/>
      <w:numFmt w:val="lowerLetter"/>
      <w:lvlText w:val="%5."/>
      <w:lvlJc w:val="left"/>
      <w:pPr>
        <w:ind w:left="3800" w:hanging="360"/>
      </w:pPr>
    </w:lvl>
    <w:lvl w:ilvl="5" w:tplc="340A001B" w:tentative="1">
      <w:start w:val="1"/>
      <w:numFmt w:val="lowerRoman"/>
      <w:lvlText w:val="%6."/>
      <w:lvlJc w:val="right"/>
      <w:pPr>
        <w:ind w:left="4520" w:hanging="180"/>
      </w:pPr>
    </w:lvl>
    <w:lvl w:ilvl="6" w:tplc="340A000F" w:tentative="1">
      <w:start w:val="1"/>
      <w:numFmt w:val="decimal"/>
      <w:lvlText w:val="%7."/>
      <w:lvlJc w:val="left"/>
      <w:pPr>
        <w:ind w:left="5240" w:hanging="360"/>
      </w:pPr>
    </w:lvl>
    <w:lvl w:ilvl="7" w:tplc="340A0019" w:tentative="1">
      <w:start w:val="1"/>
      <w:numFmt w:val="lowerLetter"/>
      <w:lvlText w:val="%8."/>
      <w:lvlJc w:val="left"/>
      <w:pPr>
        <w:ind w:left="5960" w:hanging="360"/>
      </w:pPr>
    </w:lvl>
    <w:lvl w:ilvl="8" w:tplc="340A001B" w:tentative="1">
      <w:start w:val="1"/>
      <w:numFmt w:val="lowerRoman"/>
      <w:lvlText w:val="%9."/>
      <w:lvlJc w:val="right"/>
      <w:pPr>
        <w:ind w:left="6680" w:hanging="180"/>
      </w:pPr>
    </w:lvl>
  </w:abstractNum>
  <w:abstractNum w:abstractNumId="33">
    <w:nsid w:val="576501EC"/>
    <w:multiLevelType w:val="hybridMultilevel"/>
    <w:tmpl w:val="2BDE65B8"/>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5E0115F6"/>
    <w:multiLevelType w:val="multilevel"/>
    <w:tmpl w:val="2F262A06"/>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color w:val="8EC0C1"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5">
    <w:nsid w:val="62C20B73"/>
    <w:multiLevelType w:val="multilevel"/>
    <w:tmpl w:val="58CE2BA8"/>
    <w:lvl w:ilvl="0">
      <w:start w:val="1"/>
      <w:numFmt w:val="decimal"/>
      <w:lvlText w:val="%1"/>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hint="default"/>
        <w:b/>
        <w:bCs/>
        <w:spacing w:val="-2"/>
        <w:w w:val="100"/>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6">
    <w:nsid w:val="6B5A3566"/>
    <w:multiLevelType w:val="hybridMultilevel"/>
    <w:tmpl w:val="0CBE5AA6"/>
    <w:lvl w:ilvl="0" w:tplc="4D763C86">
      <w:start w:val="1"/>
      <w:numFmt w:val="decimal"/>
      <w:lvlText w:val="%1."/>
      <w:lvlJc w:val="left"/>
      <w:pPr>
        <w:ind w:left="720" w:hanging="360"/>
      </w:pPr>
      <w:rPr>
        <w:rFonts w:ascii="Calibri" w:hAnsi="Calibri" w:hint="default"/>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6BDF0A7E"/>
    <w:multiLevelType w:val="multilevel"/>
    <w:tmpl w:val="12189CEA"/>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8">
    <w:nsid w:val="720209E5"/>
    <w:multiLevelType w:val="hybridMultilevel"/>
    <w:tmpl w:val="9B2215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3711278"/>
    <w:multiLevelType w:val="hybridMultilevel"/>
    <w:tmpl w:val="FCA290A6"/>
    <w:lvl w:ilvl="0" w:tplc="A948ABF0">
      <w:numFmt w:val="bullet"/>
      <w:lvlText w:val="-"/>
      <w:lvlJc w:val="left"/>
      <w:pPr>
        <w:ind w:left="720" w:hanging="360"/>
      </w:pPr>
      <w:rPr>
        <w:rFonts w:ascii="Calibri" w:eastAsia="Times New Roman" w:hAnsi="Calibri" w:cs="Tahoma"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49831A2"/>
    <w:multiLevelType w:val="hybridMultilevel"/>
    <w:tmpl w:val="82E033EE"/>
    <w:lvl w:ilvl="0" w:tplc="917E337C">
      <w:start w:val="1"/>
      <w:numFmt w:val="upperLetter"/>
      <w:lvlText w:val="%1."/>
      <w:lvlJc w:val="left"/>
      <w:pPr>
        <w:ind w:left="3830" w:hanging="427"/>
        <w:jc w:val="right"/>
      </w:pPr>
      <w:rPr>
        <w:rFonts w:asciiTheme="minorHAnsi" w:eastAsia="Arial" w:hAnsiTheme="minorHAnsi" w:cstheme="minorHAnsi" w:hint="default"/>
        <w:b/>
        <w:bCs/>
        <w:color w:val="8EC0C1" w:themeColor="accent6"/>
        <w:w w:val="101"/>
        <w:sz w:val="28"/>
        <w:szCs w:val="28"/>
        <w:lang w:val="es-ES" w:eastAsia="es-ES" w:bidi="es-ES"/>
      </w:rPr>
    </w:lvl>
    <w:lvl w:ilvl="1" w:tplc="B0FC4CE6">
      <w:numFmt w:val="bullet"/>
      <w:lvlText w:val="•"/>
      <w:lvlJc w:val="left"/>
      <w:pPr>
        <w:ind w:left="4631" w:hanging="427"/>
      </w:pPr>
      <w:rPr>
        <w:rFonts w:hint="default"/>
        <w:lang w:val="es-ES" w:eastAsia="es-ES" w:bidi="es-ES"/>
      </w:rPr>
    </w:lvl>
    <w:lvl w:ilvl="2" w:tplc="A87AFE1C">
      <w:numFmt w:val="bullet"/>
      <w:lvlText w:val="•"/>
      <w:lvlJc w:val="left"/>
      <w:pPr>
        <w:ind w:left="5423" w:hanging="427"/>
      </w:pPr>
      <w:rPr>
        <w:rFonts w:hint="default"/>
        <w:lang w:val="es-ES" w:eastAsia="es-ES" w:bidi="es-ES"/>
      </w:rPr>
    </w:lvl>
    <w:lvl w:ilvl="3" w:tplc="35B03296">
      <w:numFmt w:val="bullet"/>
      <w:lvlText w:val="•"/>
      <w:lvlJc w:val="left"/>
      <w:pPr>
        <w:ind w:left="6215" w:hanging="427"/>
      </w:pPr>
      <w:rPr>
        <w:rFonts w:hint="default"/>
        <w:lang w:val="es-ES" w:eastAsia="es-ES" w:bidi="es-ES"/>
      </w:rPr>
    </w:lvl>
    <w:lvl w:ilvl="4" w:tplc="1DDE2164">
      <w:numFmt w:val="bullet"/>
      <w:lvlText w:val="•"/>
      <w:lvlJc w:val="left"/>
      <w:pPr>
        <w:ind w:left="7007" w:hanging="427"/>
      </w:pPr>
      <w:rPr>
        <w:rFonts w:hint="default"/>
        <w:lang w:val="es-ES" w:eastAsia="es-ES" w:bidi="es-ES"/>
      </w:rPr>
    </w:lvl>
    <w:lvl w:ilvl="5" w:tplc="57BC260E">
      <w:numFmt w:val="bullet"/>
      <w:lvlText w:val="•"/>
      <w:lvlJc w:val="left"/>
      <w:pPr>
        <w:ind w:left="7799" w:hanging="427"/>
      </w:pPr>
      <w:rPr>
        <w:rFonts w:hint="default"/>
        <w:lang w:val="es-ES" w:eastAsia="es-ES" w:bidi="es-ES"/>
      </w:rPr>
    </w:lvl>
    <w:lvl w:ilvl="6" w:tplc="29BA0DF0">
      <w:numFmt w:val="bullet"/>
      <w:lvlText w:val="•"/>
      <w:lvlJc w:val="left"/>
      <w:pPr>
        <w:ind w:left="8591" w:hanging="427"/>
      </w:pPr>
      <w:rPr>
        <w:rFonts w:hint="default"/>
        <w:lang w:val="es-ES" w:eastAsia="es-ES" w:bidi="es-ES"/>
      </w:rPr>
    </w:lvl>
    <w:lvl w:ilvl="7" w:tplc="12EEBB6E">
      <w:numFmt w:val="bullet"/>
      <w:lvlText w:val="•"/>
      <w:lvlJc w:val="left"/>
      <w:pPr>
        <w:ind w:left="9383" w:hanging="427"/>
      </w:pPr>
      <w:rPr>
        <w:rFonts w:hint="default"/>
        <w:lang w:val="es-ES" w:eastAsia="es-ES" w:bidi="es-ES"/>
      </w:rPr>
    </w:lvl>
    <w:lvl w:ilvl="8" w:tplc="E0D839A6">
      <w:numFmt w:val="bullet"/>
      <w:lvlText w:val="•"/>
      <w:lvlJc w:val="left"/>
      <w:pPr>
        <w:ind w:left="10175" w:hanging="427"/>
      </w:pPr>
      <w:rPr>
        <w:rFonts w:hint="default"/>
        <w:lang w:val="es-ES" w:eastAsia="es-ES" w:bidi="es-ES"/>
      </w:rPr>
    </w:lvl>
  </w:abstractNum>
  <w:abstractNum w:abstractNumId="41">
    <w:nsid w:val="767123D6"/>
    <w:multiLevelType w:val="multilevel"/>
    <w:tmpl w:val="12189CEA"/>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42">
    <w:nsid w:val="7B4737DD"/>
    <w:multiLevelType w:val="hybridMultilevel"/>
    <w:tmpl w:val="823253F6"/>
    <w:lvl w:ilvl="0" w:tplc="340A000F">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5602FA9C">
      <w:start w:val="1"/>
      <w:numFmt w:val="decimal"/>
      <w:lvlText w:val="%4."/>
      <w:lvlJc w:val="left"/>
      <w:pPr>
        <w:ind w:left="360" w:hanging="360"/>
      </w:pPr>
      <w:rPr>
        <w:b w:val="0"/>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E2F2046"/>
    <w:multiLevelType w:val="multilevel"/>
    <w:tmpl w:val="12189CEA"/>
    <w:lvl w:ilvl="0">
      <w:start w:val="1"/>
      <w:numFmt w:val="decimal"/>
      <w:lvlText w:val="%1"/>
      <w:lvlJc w:val="left"/>
      <w:pPr>
        <w:ind w:left="734" w:hanging="432"/>
      </w:pPr>
      <w:rPr>
        <w:rFonts w:ascii="Calibri" w:eastAsia="Calibri" w:hAnsi="Calibri" w:cs="Calibri" w:hint="default"/>
        <w:b/>
        <w:bCs/>
        <w:color w:val="8EC0C1"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num w:numId="1">
    <w:abstractNumId w:val="29"/>
  </w:num>
  <w:num w:numId="2">
    <w:abstractNumId w:val="12"/>
  </w:num>
  <w:num w:numId="3">
    <w:abstractNumId w:val="10"/>
  </w:num>
  <w:num w:numId="4">
    <w:abstractNumId w:val="14"/>
  </w:num>
  <w:num w:numId="5">
    <w:abstractNumId w:val="28"/>
  </w:num>
  <w:num w:numId="6">
    <w:abstractNumId w:val="25"/>
  </w:num>
  <w:num w:numId="7">
    <w:abstractNumId w:val="34"/>
  </w:num>
  <w:num w:numId="8">
    <w:abstractNumId w:val="17"/>
  </w:num>
  <w:num w:numId="9">
    <w:abstractNumId w:val="27"/>
  </w:num>
  <w:num w:numId="10">
    <w:abstractNumId w:val="36"/>
  </w:num>
  <w:num w:numId="11">
    <w:abstractNumId w:val="21"/>
  </w:num>
  <w:num w:numId="12">
    <w:abstractNumId w:val="16"/>
  </w:num>
  <w:num w:numId="13">
    <w:abstractNumId w:val="35"/>
  </w:num>
  <w:num w:numId="14">
    <w:abstractNumId w:val="20"/>
  </w:num>
  <w:num w:numId="15">
    <w:abstractNumId w:val="26"/>
  </w:num>
  <w:num w:numId="16">
    <w:abstractNumId w:val="23"/>
  </w:num>
  <w:num w:numId="17">
    <w:abstractNumId w:val="33"/>
  </w:num>
  <w:num w:numId="18">
    <w:abstractNumId w:val="18"/>
  </w:num>
  <w:num w:numId="19">
    <w:abstractNumId w:val="0"/>
  </w:num>
  <w:num w:numId="20">
    <w:abstractNumId w:val="1"/>
  </w:num>
  <w:num w:numId="21">
    <w:abstractNumId w:val="2"/>
  </w:num>
  <w:num w:numId="22">
    <w:abstractNumId w:val="3"/>
  </w:num>
  <w:num w:numId="23">
    <w:abstractNumId w:val="4"/>
  </w:num>
  <w:num w:numId="24">
    <w:abstractNumId w:val="37"/>
  </w:num>
  <w:num w:numId="25">
    <w:abstractNumId w:val="43"/>
  </w:num>
  <w:num w:numId="26">
    <w:abstractNumId w:val="41"/>
  </w:num>
  <w:num w:numId="27">
    <w:abstractNumId w:val="31"/>
  </w:num>
  <w:num w:numId="28">
    <w:abstractNumId w:val="5"/>
  </w:num>
  <w:num w:numId="29">
    <w:abstractNumId w:val="24"/>
  </w:num>
  <w:num w:numId="30">
    <w:abstractNumId w:val="7"/>
  </w:num>
  <w:num w:numId="31">
    <w:abstractNumId w:val="8"/>
  </w:num>
  <w:num w:numId="32">
    <w:abstractNumId w:val="38"/>
  </w:num>
  <w:num w:numId="33">
    <w:abstractNumId w:val="9"/>
  </w:num>
  <w:num w:numId="34">
    <w:abstractNumId w:val="40"/>
  </w:num>
  <w:num w:numId="35">
    <w:abstractNumId w:val="42"/>
  </w:num>
  <w:num w:numId="36">
    <w:abstractNumId w:val="30"/>
  </w:num>
  <w:num w:numId="37">
    <w:abstractNumId w:val="11"/>
  </w:num>
  <w:num w:numId="38">
    <w:abstractNumId w:val="39"/>
  </w:num>
  <w:num w:numId="39">
    <w:abstractNumId w:val="22"/>
  </w:num>
  <w:num w:numId="40">
    <w:abstractNumId w:val="6"/>
  </w:num>
  <w:num w:numId="41">
    <w:abstractNumId w:val="32"/>
  </w:num>
  <w:num w:numId="42">
    <w:abstractNumId w:val="15"/>
  </w:num>
  <w:num w:numId="43">
    <w:abstractNumId w:val="19"/>
  </w:num>
  <w:num w:numId="4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C45"/>
    <w:rsid w:val="00033DA0"/>
    <w:rsid w:val="00065084"/>
    <w:rsid w:val="00095119"/>
    <w:rsid w:val="000A49DD"/>
    <w:rsid w:val="000A4F07"/>
    <w:rsid w:val="000C5CDC"/>
    <w:rsid w:val="000D48BD"/>
    <w:rsid w:val="000E53FA"/>
    <w:rsid w:val="000E703C"/>
    <w:rsid w:val="000E7755"/>
    <w:rsid w:val="00106F7C"/>
    <w:rsid w:val="00107B7A"/>
    <w:rsid w:val="00107DB2"/>
    <w:rsid w:val="00141647"/>
    <w:rsid w:val="001424C4"/>
    <w:rsid w:val="00167F67"/>
    <w:rsid w:val="00175AE9"/>
    <w:rsid w:val="0018009C"/>
    <w:rsid w:val="001801AD"/>
    <w:rsid w:val="001C69D9"/>
    <w:rsid w:val="001D3A69"/>
    <w:rsid w:val="001D7583"/>
    <w:rsid w:val="001E46A7"/>
    <w:rsid w:val="001F1599"/>
    <w:rsid w:val="00236771"/>
    <w:rsid w:val="00243456"/>
    <w:rsid w:val="0025102B"/>
    <w:rsid w:val="00255872"/>
    <w:rsid w:val="00263091"/>
    <w:rsid w:val="00267A65"/>
    <w:rsid w:val="00271EDD"/>
    <w:rsid w:val="0029033D"/>
    <w:rsid w:val="00291EBF"/>
    <w:rsid w:val="002A0CCE"/>
    <w:rsid w:val="002A51F3"/>
    <w:rsid w:val="002A7147"/>
    <w:rsid w:val="002B0B2E"/>
    <w:rsid w:val="002C151B"/>
    <w:rsid w:val="002C2E9E"/>
    <w:rsid w:val="002C4805"/>
    <w:rsid w:val="002E2ED6"/>
    <w:rsid w:val="002E7649"/>
    <w:rsid w:val="002F606C"/>
    <w:rsid w:val="00323B3F"/>
    <w:rsid w:val="003258B0"/>
    <w:rsid w:val="00341979"/>
    <w:rsid w:val="003515AA"/>
    <w:rsid w:val="00356352"/>
    <w:rsid w:val="003820BD"/>
    <w:rsid w:val="003836EC"/>
    <w:rsid w:val="00383953"/>
    <w:rsid w:val="00384654"/>
    <w:rsid w:val="00385F13"/>
    <w:rsid w:val="00387F53"/>
    <w:rsid w:val="003A6DA9"/>
    <w:rsid w:val="003C5D49"/>
    <w:rsid w:val="003D2E6A"/>
    <w:rsid w:val="003F2400"/>
    <w:rsid w:val="003F5358"/>
    <w:rsid w:val="003F63ED"/>
    <w:rsid w:val="003F78F6"/>
    <w:rsid w:val="004053D7"/>
    <w:rsid w:val="00405E98"/>
    <w:rsid w:val="00422DE4"/>
    <w:rsid w:val="004272F0"/>
    <w:rsid w:val="00463D4C"/>
    <w:rsid w:val="00470A3F"/>
    <w:rsid w:val="00470CA5"/>
    <w:rsid w:val="004724C4"/>
    <w:rsid w:val="00482649"/>
    <w:rsid w:val="004855D3"/>
    <w:rsid w:val="004A6B1D"/>
    <w:rsid w:val="004B1CA3"/>
    <w:rsid w:val="004C2FEF"/>
    <w:rsid w:val="004C7273"/>
    <w:rsid w:val="004C778F"/>
    <w:rsid w:val="004D14C0"/>
    <w:rsid w:val="004E05EB"/>
    <w:rsid w:val="004E4E7F"/>
    <w:rsid w:val="004F7376"/>
    <w:rsid w:val="00500C74"/>
    <w:rsid w:val="00501078"/>
    <w:rsid w:val="005014C0"/>
    <w:rsid w:val="0050181E"/>
    <w:rsid w:val="00511A89"/>
    <w:rsid w:val="00512379"/>
    <w:rsid w:val="00532FC8"/>
    <w:rsid w:val="00543851"/>
    <w:rsid w:val="005656EE"/>
    <w:rsid w:val="00566446"/>
    <w:rsid w:val="00576634"/>
    <w:rsid w:val="00587591"/>
    <w:rsid w:val="00594F68"/>
    <w:rsid w:val="005B1164"/>
    <w:rsid w:val="005B22E9"/>
    <w:rsid w:val="005B2CE1"/>
    <w:rsid w:val="005C3E50"/>
    <w:rsid w:val="005D45F9"/>
    <w:rsid w:val="005E067E"/>
    <w:rsid w:val="005F099D"/>
    <w:rsid w:val="005F4A58"/>
    <w:rsid w:val="005F7DE1"/>
    <w:rsid w:val="006161B2"/>
    <w:rsid w:val="006217EE"/>
    <w:rsid w:val="00627DB3"/>
    <w:rsid w:val="0063311A"/>
    <w:rsid w:val="0064048D"/>
    <w:rsid w:val="006471D9"/>
    <w:rsid w:val="0065077A"/>
    <w:rsid w:val="006646DF"/>
    <w:rsid w:val="00665493"/>
    <w:rsid w:val="00672A52"/>
    <w:rsid w:val="00683F56"/>
    <w:rsid w:val="006A05D9"/>
    <w:rsid w:val="006A6D22"/>
    <w:rsid w:val="006B709B"/>
    <w:rsid w:val="006C03B6"/>
    <w:rsid w:val="006C279B"/>
    <w:rsid w:val="006C57B7"/>
    <w:rsid w:val="00706FD6"/>
    <w:rsid w:val="007114A2"/>
    <w:rsid w:val="00714E4B"/>
    <w:rsid w:val="007164D2"/>
    <w:rsid w:val="00731530"/>
    <w:rsid w:val="007336AD"/>
    <w:rsid w:val="0074698E"/>
    <w:rsid w:val="00746DEB"/>
    <w:rsid w:val="00747403"/>
    <w:rsid w:val="007576FA"/>
    <w:rsid w:val="007665F9"/>
    <w:rsid w:val="00772F1A"/>
    <w:rsid w:val="00775F93"/>
    <w:rsid w:val="0077655E"/>
    <w:rsid w:val="00791BE4"/>
    <w:rsid w:val="007A462B"/>
    <w:rsid w:val="007C0AAA"/>
    <w:rsid w:val="007C36A4"/>
    <w:rsid w:val="007D0611"/>
    <w:rsid w:val="00800011"/>
    <w:rsid w:val="008032A5"/>
    <w:rsid w:val="00806706"/>
    <w:rsid w:val="00806B50"/>
    <w:rsid w:val="008221BD"/>
    <w:rsid w:val="0082328B"/>
    <w:rsid w:val="0082733F"/>
    <w:rsid w:val="00830FFF"/>
    <w:rsid w:val="00831BB2"/>
    <w:rsid w:val="00835082"/>
    <w:rsid w:val="00846289"/>
    <w:rsid w:val="00847B34"/>
    <w:rsid w:val="008509FC"/>
    <w:rsid w:val="008522C5"/>
    <w:rsid w:val="00863DEC"/>
    <w:rsid w:val="00867ACC"/>
    <w:rsid w:val="00885FCC"/>
    <w:rsid w:val="00891C65"/>
    <w:rsid w:val="00893203"/>
    <w:rsid w:val="008C44DA"/>
    <w:rsid w:val="008C4C7C"/>
    <w:rsid w:val="008C774C"/>
    <w:rsid w:val="008C7E41"/>
    <w:rsid w:val="008D6FB1"/>
    <w:rsid w:val="008E44D1"/>
    <w:rsid w:val="009013CA"/>
    <w:rsid w:val="00906FE3"/>
    <w:rsid w:val="00923000"/>
    <w:rsid w:val="00940977"/>
    <w:rsid w:val="00952B1B"/>
    <w:rsid w:val="00955221"/>
    <w:rsid w:val="00960E70"/>
    <w:rsid w:val="009753CF"/>
    <w:rsid w:val="009833E4"/>
    <w:rsid w:val="0098560C"/>
    <w:rsid w:val="00994597"/>
    <w:rsid w:val="009967FC"/>
    <w:rsid w:val="009A041D"/>
    <w:rsid w:val="009B02A7"/>
    <w:rsid w:val="009C1F14"/>
    <w:rsid w:val="009C5360"/>
    <w:rsid w:val="009C79A9"/>
    <w:rsid w:val="009D6E30"/>
    <w:rsid w:val="009D7833"/>
    <w:rsid w:val="009F53FA"/>
    <w:rsid w:val="00A0463F"/>
    <w:rsid w:val="00A07C94"/>
    <w:rsid w:val="00A15C2F"/>
    <w:rsid w:val="00A16A03"/>
    <w:rsid w:val="00A259F8"/>
    <w:rsid w:val="00A55CDD"/>
    <w:rsid w:val="00A567DC"/>
    <w:rsid w:val="00A61C5C"/>
    <w:rsid w:val="00A62861"/>
    <w:rsid w:val="00A63EF5"/>
    <w:rsid w:val="00A664AE"/>
    <w:rsid w:val="00A7599E"/>
    <w:rsid w:val="00A93ED4"/>
    <w:rsid w:val="00AA0B9F"/>
    <w:rsid w:val="00AA1301"/>
    <w:rsid w:val="00AC155D"/>
    <w:rsid w:val="00AC5AF4"/>
    <w:rsid w:val="00AD4AF2"/>
    <w:rsid w:val="00AE5F5A"/>
    <w:rsid w:val="00AF0070"/>
    <w:rsid w:val="00AF3E48"/>
    <w:rsid w:val="00B129A1"/>
    <w:rsid w:val="00B140CB"/>
    <w:rsid w:val="00B22141"/>
    <w:rsid w:val="00B23A06"/>
    <w:rsid w:val="00B33AED"/>
    <w:rsid w:val="00B35BAF"/>
    <w:rsid w:val="00B44B9C"/>
    <w:rsid w:val="00B47746"/>
    <w:rsid w:val="00B6269C"/>
    <w:rsid w:val="00B65701"/>
    <w:rsid w:val="00B77CBA"/>
    <w:rsid w:val="00B91FEE"/>
    <w:rsid w:val="00B93252"/>
    <w:rsid w:val="00B97F41"/>
    <w:rsid w:val="00BB78D7"/>
    <w:rsid w:val="00BC0D18"/>
    <w:rsid w:val="00BD16A0"/>
    <w:rsid w:val="00BF3A62"/>
    <w:rsid w:val="00BF3BCC"/>
    <w:rsid w:val="00C04F4D"/>
    <w:rsid w:val="00C14ABD"/>
    <w:rsid w:val="00C2563B"/>
    <w:rsid w:val="00C26451"/>
    <w:rsid w:val="00C37330"/>
    <w:rsid w:val="00C45E13"/>
    <w:rsid w:val="00C4641C"/>
    <w:rsid w:val="00C56EB4"/>
    <w:rsid w:val="00C60963"/>
    <w:rsid w:val="00C634C2"/>
    <w:rsid w:val="00C70A91"/>
    <w:rsid w:val="00C74BFD"/>
    <w:rsid w:val="00C863EE"/>
    <w:rsid w:val="00C91443"/>
    <w:rsid w:val="00C97B7A"/>
    <w:rsid w:val="00CC0529"/>
    <w:rsid w:val="00CC0CB8"/>
    <w:rsid w:val="00CD7B71"/>
    <w:rsid w:val="00CE04D1"/>
    <w:rsid w:val="00CE166D"/>
    <w:rsid w:val="00CE427D"/>
    <w:rsid w:val="00D12CB8"/>
    <w:rsid w:val="00D13A78"/>
    <w:rsid w:val="00D17A29"/>
    <w:rsid w:val="00D17B3E"/>
    <w:rsid w:val="00D25239"/>
    <w:rsid w:val="00D30E5E"/>
    <w:rsid w:val="00D31DF0"/>
    <w:rsid w:val="00D36222"/>
    <w:rsid w:val="00D368EA"/>
    <w:rsid w:val="00D36E6B"/>
    <w:rsid w:val="00D6516E"/>
    <w:rsid w:val="00D8309F"/>
    <w:rsid w:val="00DA0476"/>
    <w:rsid w:val="00DB1880"/>
    <w:rsid w:val="00DB1E0C"/>
    <w:rsid w:val="00DC3F14"/>
    <w:rsid w:val="00DC76A2"/>
    <w:rsid w:val="00DD5D6E"/>
    <w:rsid w:val="00DD7174"/>
    <w:rsid w:val="00DE08D0"/>
    <w:rsid w:val="00DE2939"/>
    <w:rsid w:val="00DE4B5D"/>
    <w:rsid w:val="00DE7736"/>
    <w:rsid w:val="00DF0987"/>
    <w:rsid w:val="00DF1986"/>
    <w:rsid w:val="00E13F12"/>
    <w:rsid w:val="00E236E1"/>
    <w:rsid w:val="00E2784A"/>
    <w:rsid w:val="00E34AF3"/>
    <w:rsid w:val="00E447FC"/>
    <w:rsid w:val="00E545AF"/>
    <w:rsid w:val="00E66271"/>
    <w:rsid w:val="00E74C59"/>
    <w:rsid w:val="00E814A9"/>
    <w:rsid w:val="00E85E39"/>
    <w:rsid w:val="00E877BE"/>
    <w:rsid w:val="00E936E5"/>
    <w:rsid w:val="00EA62A1"/>
    <w:rsid w:val="00EA71D9"/>
    <w:rsid w:val="00EB52E0"/>
    <w:rsid w:val="00EB63BF"/>
    <w:rsid w:val="00EB7306"/>
    <w:rsid w:val="00ED7B3E"/>
    <w:rsid w:val="00EE3FFB"/>
    <w:rsid w:val="00EF0550"/>
    <w:rsid w:val="00EF05C4"/>
    <w:rsid w:val="00EF6831"/>
    <w:rsid w:val="00F125E5"/>
    <w:rsid w:val="00F2443A"/>
    <w:rsid w:val="00F2483B"/>
    <w:rsid w:val="00F26457"/>
    <w:rsid w:val="00F35360"/>
    <w:rsid w:val="00F65F2E"/>
    <w:rsid w:val="00FA4E0C"/>
    <w:rsid w:val="00FA7370"/>
    <w:rsid w:val="00FB139D"/>
    <w:rsid w:val="00FB190B"/>
    <w:rsid w:val="00FB45EA"/>
    <w:rsid w:val="00FB7B0C"/>
    <w:rsid w:val="00FC1C45"/>
    <w:rsid w:val="00FC2DB8"/>
    <w:rsid w:val="00FD2272"/>
    <w:rsid w:val="00FD454C"/>
    <w:rsid w:val="00FD4C11"/>
    <w:rsid w:val="00FD7A25"/>
    <w:rsid w:val="00FE676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C692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s-ES_tradnl" w:eastAsia="en-US" w:bidi="ar-SA"/>
      </w:rPr>
    </w:rPrDefault>
    <w:pPrDefault>
      <w:pPr>
        <w:spacing w:after="200" w:line="25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5F13"/>
  </w:style>
  <w:style w:type="paragraph" w:styleId="Ttulo1">
    <w:name w:val="heading 1"/>
    <w:basedOn w:val="Normal"/>
    <w:next w:val="Normal"/>
    <w:link w:val="Ttulo1Car"/>
    <w:uiPriority w:val="9"/>
    <w:qFormat/>
    <w:rsid w:val="00385F13"/>
    <w:pPr>
      <w:pBdr>
        <w:bottom w:val="thinThickSmallGap" w:sz="12" w:space="1" w:color="38A26F" w:themeColor="accent2" w:themeShade="BF"/>
      </w:pBdr>
      <w:spacing w:before="400"/>
      <w:jc w:val="center"/>
      <w:outlineLvl w:val="0"/>
    </w:pPr>
    <w:rPr>
      <w:caps/>
      <w:color w:val="266D4B" w:themeColor="accent2" w:themeShade="80"/>
      <w:spacing w:val="20"/>
      <w:sz w:val="28"/>
      <w:szCs w:val="28"/>
    </w:rPr>
  </w:style>
  <w:style w:type="paragraph" w:styleId="Ttulo2">
    <w:name w:val="heading 2"/>
    <w:basedOn w:val="Normal"/>
    <w:next w:val="Normal"/>
    <w:link w:val="Ttulo2Car"/>
    <w:uiPriority w:val="9"/>
    <w:semiHidden/>
    <w:unhideWhenUsed/>
    <w:qFormat/>
    <w:rsid w:val="00385F13"/>
    <w:pPr>
      <w:pBdr>
        <w:bottom w:val="single" w:sz="4" w:space="1" w:color="256C4A" w:themeColor="accent2" w:themeShade="7F"/>
      </w:pBdr>
      <w:spacing w:before="400"/>
      <w:jc w:val="center"/>
      <w:outlineLvl w:val="1"/>
    </w:pPr>
    <w:rPr>
      <w:caps/>
      <w:color w:val="266D4B" w:themeColor="accent2" w:themeShade="80"/>
      <w:spacing w:val="15"/>
      <w:sz w:val="24"/>
      <w:szCs w:val="24"/>
    </w:rPr>
  </w:style>
  <w:style w:type="paragraph" w:styleId="Ttulo3">
    <w:name w:val="heading 3"/>
    <w:basedOn w:val="Normal"/>
    <w:next w:val="Normal"/>
    <w:link w:val="Ttulo3Car"/>
    <w:uiPriority w:val="9"/>
    <w:semiHidden/>
    <w:unhideWhenUsed/>
    <w:qFormat/>
    <w:rsid w:val="00385F13"/>
    <w:pPr>
      <w:pBdr>
        <w:top w:val="dotted" w:sz="4" w:space="1" w:color="256C4A" w:themeColor="accent2" w:themeShade="7F"/>
        <w:bottom w:val="dotted" w:sz="4" w:space="1" w:color="256C4A" w:themeColor="accent2" w:themeShade="7F"/>
      </w:pBdr>
      <w:spacing w:before="300"/>
      <w:jc w:val="center"/>
      <w:outlineLvl w:val="2"/>
    </w:pPr>
    <w:rPr>
      <w:caps/>
      <w:color w:val="256C4A" w:themeColor="accent2" w:themeShade="7F"/>
      <w:sz w:val="24"/>
      <w:szCs w:val="24"/>
    </w:rPr>
  </w:style>
  <w:style w:type="paragraph" w:styleId="Ttulo4">
    <w:name w:val="heading 4"/>
    <w:basedOn w:val="Normal"/>
    <w:next w:val="Normal"/>
    <w:link w:val="Ttulo4Car"/>
    <w:uiPriority w:val="9"/>
    <w:semiHidden/>
    <w:unhideWhenUsed/>
    <w:qFormat/>
    <w:rsid w:val="00385F13"/>
    <w:pPr>
      <w:pBdr>
        <w:bottom w:val="dotted" w:sz="4" w:space="1" w:color="38A26F" w:themeColor="accent2" w:themeShade="BF"/>
      </w:pBdr>
      <w:spacing w:after="120"/>
      <w:jc w:val="center"/>
      <w:outlineLvl w:val="3"/>
    </w:pPr>
    <w:rPr>
      <w:caps/>
      <w:color w:val="256C4A" w:themeColor="accent2" w:themeShade="7F"/>
      <w:spacing w:val="10"/>
    </w:rPr>
  </w:style>
  <w:style w:type="paragraph" w:styleId="Ttulo5">
    <w:name w:val="heading 5"/>
    <w:basedOn w:val="Normal"/>
    <w:next w:val="Normal"/>
    <w:link w:val="Ttulo5Car"/>
    <w:uiPriority w:val="9"/>
    <w:semiHidden/>
    <w:unhideWhenUsed/>
    <w:qFormat/>
    <w:rsid w:val="00385F13"/>
    <w:pPr>
      <w:spacing w:before="320" w:after="120"/>
      <w:jc w:val="center"/>
      <w:outlineLvl w:val="4"/>
    </w:pPr>
    <w:rPr>
      <w:caps/>
      <w:color w:val="256C4A" w:themeColor="accent2" w:themeShade="7F"/>
      <w:spacing w:val="10"/>
    </w:rPr>
  </w:style>
  <w:style w:type="paragraph" w:styleId="Ttulo6">
    <w:name w:val="heading 6"/>
    <w:basedOn w:val="Normal"/>
    <w:next w:val="Normal"/>
    <w:link w:val="Ttulo6Car"/>
    <w:uiPriority w:val="9"/>
    <w:semiHidden/>
    <w:unhideWhenUsed/>
    <w:qFormat/>
    <w:rsid w:val="00385F13"/>
    <w:pPr>
      <w:spacing w:after="120"/>
      <w:jc w:val="center"/>
      <w:outlineLvl w:val="5"/>
    </w:pPr>
    <w:rPr>
      <w:caps/>
      <w:color w:val="38A26F" w:themeColor="accent2" w:themeShade="BF"/>
      <w:spacing w:val="10"/>
    </w:rPr>
  </w:style>
  <w:style w:type="paragraph" w:styleId="Ttulo7">
    <w:name w:val="heading 7"/>
    <w:basedOn w:val="Normal"/>
    <w:next w:val="Normal"/>
    <w:link w:val="Ttulo7Car"/>
    <w:uiPriority w:val="9"/>
    <w:semiHidden/>
    <w:unhideWhenUsed/>
    <w:qFormat/>
    <w:rsid w:val="00385F13"/>
    <w:pPr>
      <w:spacing w:after="120"/>
      <w:jc w:val="center"/>
      <w:outlineLvl w:val="6"/>
    </w:pPr>
    <w:rPr>
      <w:i/>
      <w:iCs/>
      <w:caps/>
      <w:color w:val="38A26F" w:themeColor="accent2" w:themeShade="BF"/>
      <w:spacing w:val="10"/>
    </w:rPr>
  </w:style>
  <w:style w:type="paragraph" w:styleId="Ttulo8">
    <w:name w:val="heading 8"/>
    <w:basedOn w:val="Normal"/>
    <w:next w:val="Normal"/>
    <w:link w:val="Ttulo8Car"/>
    <w:uiPriority w:val="9"/>
    <w:semiHidden/>
    <w:unhideWhenUsed/>
    <w:qFormat/>
    <w:rsid w:val="00385F13"/>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385F13"/>
    <w:pPr>
      <w:spacing w:after="120"/>
      <w:jc w:val="center"/>
      <w:outlineLvl w:val="8"/>
    </w:pPr>
    <w:rPr>
      <w:i/>
      <w:iCs/>
      <w:caps/>
      <w:spacing w:val="1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5F13"/>
    <w:rPr>
      <w:caps/>
      <w:color w:val="266D4B" w:themeColor="accent2" w:themeShade="80"/>
      <w:spacing w:val="20"/>
      <w:sz w:val="28"/>
      <w:szCs w:val="28"/>
    </w:rPr>
  </w:style>
  <w:style w:type="character" w:customStyle="1" w:styleId="Ttulo2Car">
    <w:name w:val="Título 2 Car"/>
    <w:basedOn w:val="Fuentedeprrafopredeter"/>
    <w:link w:val="Ttulo2"/>
    <w:uiPriority w:val="9"/>
    <w:semiHidden/>
    <w:rsid w:val="00385F13"/>
    <w:rPr>
      <w:caps/>
      <w:color w:val="266D4B" w:themeColor="accent2" w:themeShade="80"/>
      <w:spacing w:val="15"/>
      <w:sz w:val="24"/>
      <w:szCs w:val="24"/>
    </w:rPr>
  </w:style>
  <w:style w:type="character" w:customStyle="1" w:styleId="Ttulo3Car">
    <w:name w:val="Título 3 Car"/>
    <w:basedOn w:val="Fuentedeprrafopredeter"/>
    <w:link w:val="Ttulo3"/>
    <w:uiPriority w:val="9"/>
    <w:semiHidden/>
    <w:rsid w:val="00385F13"/>
    <w:rPr>
      <w:caps/>
      <w:color w:val="256C4A" w:themeColor="accent2" w:themeShade="7F"/>
      <w:sz w:val="24"/>
      <w:szCs w:val="24"/>
    </w:rPr>
  </w:style>
  <w:style w:type="character" w:customStyle="1" w:styleId="Ttulo4Car">
    <w:name w:val="Título 4 Car"/>
    <w:basedOn w:val="Fuentedeprrafopredeter"/>
    <w:link w:val="Ttulo4"/>
    <w:uiPriority w:val="9"/>
    <w:semiHidden/>
    <w:rsid w:val="00385F13"/>
    <w:rPr>
      <w:caps/>
      <w:color w:val="256C4A" w:themeColor="accent2" w:themeShade="7F"/>
      <w:spacing w:val="10"/>
    </w:rPr>
  </w:style>
  <w:style w:type="character" w:customStyle="1" w:styleId="Ttulo5Car">
    <w:name w:val="Título 5 Car"/>
    <w:basedOn w:val="Fuentedeprrafopredeter"/>
    <w:link w:val="Ttulo5"/>
    <w:uiPriority w:val="9"/>
    <w:semiHidden/>
    <w:rsid w:val="00385F13"/>
    <w:rPr>
      <w:caps/>
      <w:color w:val="256C4A" w:themeColor="accent2" w:themeShade="7F"/>
      <w:spacing w:val="10"/>
    </w:rPr>
  </w:style>
  <w:style w:type="character" w:customStyle="1" w:styleId="Ttulo6Car">
    <w:name w:val="Título 6 Car"/>
    <w:basedOn w:val="Fuentedeprrafopredeter"/>
    <w:link w:val="Ttulo6"/>
    <w:uiPriority w:val="9"/>
    <w:semiHidden/>
    <w:rsid w:val="00385F13"/>
    <w:rPr>
      <w:caps/>
      <w:color w:val="38A26F" w:themeColor="accent2" w:themeShade="BF"/>
      <w:spacing w:val="10"/>
    </w:rPr>
  </w:style>
  <w:style w:type="character" w:customStyle="1" w:styleId="Ttulo7Car">
    <w:name w:val="Título 7 Car"/>
    <w:basedOn w:val="Fuentedeprrafopredeter"/>
    <w:link w:val="Ttulo7"/>
    <w:uiPriority w:val="9"/>
    <w:semiHidden/>
    <w:rsid w:val="00385F13"/>
    <w:rPr>
      <w:i/>
      <w:iCs/>
      <w:caps/>
      <w:color w:val="38A26F" w:themeColor="accent2" w:themeShade="BF"/>
      <w:spacing w:val="10"/>
    </w:rPr>
  </w:style>
  <w:style w:type="character" w:customStyle="1" w:styleId="Ttulo8Car">
    <w:name w:val="Título 8 Car"/>
    <w:basedOn w:val="Fuentedeprrafopredeter"/>
    <w:link w:val="Ttulo8"/>
    <w:uiPriority w:val="9"/>
    <w:semiHidden/>
    <w:rsid w:val="00385F13"/>
    <w:rPr>
      <w:caps/>
      <w:spacing w:val="10"/>
      <w:sz w:val="20"/>
      <w:szCs w:val="20"/>
    </w:rPr>
  </w:style>
  <w:style w:type="character" w:customStyle="1" w:styleId="Ttulo9Car">
    <w:name w:val="Título 9 Car"/>
    <w:basedOn w:val="Fuentedeprrafopredeter"/>
    <w:link w:val="Ttulo9"/>
    <w:uiPriority w:val="9"/>
    <w:semiHidden/>
    <w:rsid w:val="00385F13"/>
    <w:rPr>
      <w:i/>
      <w:iCs/>
      <w:caps/>
      <w:spacing w:val="10"/>
      <w:sz w:val="20"/>
      <w:szCs w:val="20"/>
    </w:rPr>
  </w:style>
  <w:style w:type="paragraph" w:styleId="Descripcin">
    <w:name w:val="caption"/>
    <w:basedOn w:val="Normal"/>
    <w:next w:val="Normal"/>
    <w:uiPriority w:val="35"/>
    <w:semiHidden/>
    <w:unhideWhenUsed/>
    <w:qFormat/>
    <w:rsid w:val="00385F13"/>
    <w:rPr>
      <w:caps/>
      <w:spacing w:val="10"/>
      <w:sz w:val="18"/>
      <w:szCs w:val="18"/>
    </w:rPr>
  </w:style>
  <w:style w:type="paragraph" w:styleId="Puesto">
    <w:name w:val="Title"/>
    <w:basedOn w:val="Normal"/>
    <w:next w:val="Normal"/>
    <w:link w:val="PuestoCar"/>
    <w:uiPriority w:val="10"/>
    <w:qFormat/>
    <w:rsid w:val="00385F13"/>
    <w:pPr>
      <w:pBdr>
        <w:top w:val="dotted" w:sz="2" w:space="1" w:color="266D4B" w:themeColor="accent2" w:themeShade="80"/>
        <w:bottom w:val="dotted" w:sz="2" w:space="6" w:color="266D4B" w:themeColor="accent2" w:themeShade="80"/>
      </w:pBdr>
      <w:spacing w:before="500" w:after="300" w:line="240" w:lineRule="auto"/>
      <w:jc w:val="center"/>
    </w:pPr>
    <w:rPr>
      <w:caps/>
      <w:color w:val="266D4B" w:themeColor="accent2" w:themeShade="80"/>
      <w:spacing w:val="50"/>
      <w:sz w:val="44"/>
      <w:szCs w:val="44"/>
    </w:rPr>
  </w:style>
  <w:style w:type="character" w:customStyle="1" w:styleId="PuestoCar">
    <w:name w:val="Puesto Car"/>
    <w:basedOn w:val="Fuentedeprrafopredeter"/>
    <w:link w:val="Puesto"/>
    <w:uiPriority w:val="10"/>
    <w:rsid w:val="00385F13"/>
    <w:rPr>
      <w:caps/>
      <w:color w:val="266D4B" w:themeColor="accent2" w:themeShade="80"/>
      <w:spacing w:val="50"/>
      <w:sz w:val="44"/>
      <w:szCs w:val="44"/>
    </w:rPr>
  </w:style>
  <w:style w:type="paragraph" w:styleId="Subttulo">
    <w:name w:val="Subtitle"/>
    <w:basedOn w:val="Normal"/>
    <w:next w:val="Normal"/>
    <w:link w:val="SubttuloCar"/>
    <w:uiPriority w:val="11"/>
    <w:qFormat/>
    <w:rsid w:val="00385F13"/>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385F13"/>
    <w:rPr>
      <w:caps/>
      <w:spacing w:val="20"/>
      <w:sz w:val="18"/>
      <w:szCs w:val="18"/>
    </w:rPr>
  </w:style>
  <w:style w:type="character" w:styleId="Textoennegrita">
    <w:name w:val="Strong"/>
    <w:uiPriority w:val="22"/>
    <w:qFormat/>
    <w:rsid w:val="00385F13"/>
    <w:rPr>
      <w:b/>
      <w:bCs/>
      <w:color w:val="38A26F" w:themeColor="accent2" w:themeShade="BF"/>
      <w:spacing w:val="5"/>
    </w:rPr>
  </w:style>
  <w:style w:type="character" w:styleId="nfasis">
    <w:name w:val="Emphasis"/>
    <w:uiPriority w:val="20"/>
    <w:qFormat/>
    <w:rsid w:val="00385F13"/>
    <w:rPr>
      <w:caps/>
      <w:spacing w:val="5"/>
      <w:sz w:val="20"/>
      <w:szCs w:val="20"/>
    </w:rPr>
  </w:style>
  <w:style w:type="paragraph" w:styleId="Sinespaciado">
    <w:name w:val="No Spacing"/>
    <w:basedOn w:val="Normal"/>
    <w:link w:val="SinespaciadoCar"/>
    <w:uiPriority w:val="1"/>
    <w:qFormat/>
    <w:rsid w:val="00385F13"/>
    <w:pPr>
      <w:spacing w:after="0" w:line="240" w:lineRule="auto"/>
    </w:pPr>
  </w:style>
  <w:style w:type="character" w:customStyle="1" w:styleId="SinespaciadoCar">
    <w:name w:val="Sin espaciado Car"/>
    <w:basedOn w:val="Fuentedeprrafopredeter"/>
    <w:link w:val="Sinespaciado"/>
    <w:uiPriority w:val="1"/>
    <w:rsid w:val="00385F13"/>
  </w:style>
  <w:style w:type="paragraph" w:styleId="Prrafodelista">
    <w:name w:val="List Paragraph"/>
    <w:basedOn w:val="Normal"/>
    <w:link w:val="PrrafodelistaCar"/>
    <w:uiPriority w:val="1"/>
    <w:qFormat/>
    <w:rsid w:val="00385F13"/>
    <w:pPr>
      <w:ind w:left="720"/>
      <w:contextualSpacing/>
    </w:pPr>
  </w:style>
  <w:style w:type="paragraph" w:styleId="Cita">
    <w:name w:val="Quote"/>
    <w:basedOn w:val="Normal"/>
    <w:next w:val="Normal"/>
    <w:link w:val="CitaCar"/>
    <w:uiPriority w:val="29"/>
    <w:qFormat/>
    <w:rsid w:val="00385F13"/>
    <w:rPr>
      <w:i/>
      <w:iCs/>
    </w:rPr>
  </w:style>
  <w:style w:type="character" w:customStyle="1" w:styleId="CitaCar">
    <w:name w:val="Cita Car"/>
    <w:basedOn w:val="Fuentedeprrafopredeter"/>
    <w:link w:val="Cita"/>
    <w:uiPriority w:val="29"/>
    <w:rsid w:val="00385F13"/>
    <w:rPr>
      <w:i/>
      <w:iCs/>
    </w:rPr>
  </w:style>
  <w:style w:type="paragraph" w:styleId="Citaintensa">
    <w:name w:val="Intense Quote"/>
    <w:basedOn w:val="Normal"/>
    <w:next w:val="Normal"/>
    <w:link w:val="CitaintensaCar"/>
    <w:uiPriority w:val="30"/>
    <w:qFormat/>
    <w:rsid w:val="00385F13"/>
    <w:pPr>
      <w:pBdr>
        <w:top w:val="dotted" w:sz="2" w:space="10" w:color="266D4B" w:themeColor="accent2" w:themeShade="80"/>
        <w:bottom w:val="dotted" w:sz="2" w:space="4" w:color="266D4B" w:themeColor="accent2" w:themeShade="80"/>
      </w:pBdr>
      <w:spacing w:before="160" w:line="300" w:lineRule="auto"/>
      <w:ind w:left="1440" w:right="1440"/>
    </w:pPr>
    <w:rPr>
      <w:caps/>
      <w:color w:val="256C4A" w:themeColor="accent2" w:themeShade="7F"/>
      <w:spacing w:val="5"/>
      <w:sz w:val="20"/>
      <w:szCs w:val="20"/>
    </w:rPr>
  </w:style>
  <w:style w:type="character" w:customStyle="1" w:styleId="CitaintensaCar">
    <w:name w:val="Cita intensa Car"/>
    <w:basedOn w:val="Fuentedeprrafopredeter"/>
    <w:link w:val="Citaintensa"/>
    <w:uiPriority w:val="30"/>
    <w:rsid w:val="00385F13"/>
    <w:rPr>
      <w:caps/>
      <w:color w:val="256C4A" w:themeColor="accent2" w:themeShade="7F"/>
      <w:spacing w:val="5"/>
      <w:sz w:val="20"/>
      <w:szCs w:val="20"/>
    </w:rPr>
  </w:style>
  <w:style w:type="character" w:styleId="nfasissutil">
    <w:name w:val="Subtle Emphasis"/>
    <w:uiPriority w:val="19"/>
    <w:qFormat/>
    <w:rsid w:val="00385F13"/>
    <w:rPr>
      <w:i/>
      <w:iCs/>
    </w:rPr>
  </w:style>
  <w:style w:type="character" w:styleId="nfasisintenso">
    <w:name w:val="Intense Emphasis"/>
    <w:uiPriority w:val="21"/>
    <w:qFormat/>
    <w:rsid w:val="00385F13"/>
    <w:rPr>
      <w:i/>
      <w:iCs/>
      <w:caps/>
      <w:spacing w:val="10"/>
      <w:sz w:val="20"/>
      <w:szCs w:val="20"/>
    </w:rPr>
  </w:style>
  <w:style w:type="character" w:styleId="Referenciasutil">
    <w:name w:val="Subtle Reference"/>
    <w:basedOn w:val="Fuentedeprrafopredeter"/>
    <w:uiPriority w:val="31"/>
    <w:qFormat/>
    <w:rsid w:val="00385F13"/>
    <w:rPr>
      <w:rFonts w:asciiTheme="minorHAnsi" w:eastAsiaTheme="minorEastAsia" w:hAnsiTheme="minorHAnsi" w:cstheme="minorBidi"/>
      <w:i/>
      <w:iCs/>
      <w:color w:val="256C4A" w:themeColor="accent2" w:themeShade="7F"/>
    </w:rPr>
  </w:style>
  <w:style w:type="character" w:styleId="Referenciaintensa">
    <w:name w:val="Intense Reference"/>
    <w:uiPriority w:val="32"/>
    <w:qFormat/>
    <w:rsid w:val="00385F13"/>
    <w:rPr>
      <w:rFonts w:asciiTheme="minorHAnsi" w:eastAsiaTheme="minorEastAsia" w:hAnsiTheme="minorHAnsi" w:cstheme="minorBidi"/>
      <w:b/>
      <w:bCs/>
      <w:i/>
      <w:iCs/>
      <w:color w:val="256C4A" w:themeColor="accent2" w:themeShade="7F"/>
    </w:rPr>
  </w:style>
  <w:style w:type="character" w:styleId="Ttulodellibro">
    <w:name w:val="Book Title"/>
    <w:uiPriority w:val="33"/>
    <w:qFormat/>
    <w:rsid w:val="00385F13"/>
    <w:rPr>
      <w:caps/>
      <w:color w:val="256C4A" w:themeColor="accent2" w:themeShade="7F"/>
      <w:spacing w:val="5"/>
      <w:u w:color="256C4A" w:themeColor="accent2" w:themeShade="7F"/>
    </w:rPr>
  </w:style>
  <w:style w:type="paragraph" w:styleId="TtulodeTDC">
    <w:name w:val="TOC Heading"/>
    <w:basedOn w:val="Ttulo1"/>
    <w:next w:val="Normal"/>
    <w:uiPriority w:val="39"/>
    <w:semiHidden/>
    <w:unhideWhenUsed/>
    <w:qFormat/>
    <w:rsid w:val="00385F13"/>
    <w:pPr>
      <w:outlineLvl w:val="9"/>
    </w:pPr>
  </w:style>
  <w:style w:type="numbering" w:customStyle="1" w:styleId="Sinlista1">
    <w:name w:val="Sin lista1"/>
    <w:next w:val="Sinlista"/>
    <w:uiPriority w:val="99"/>
    <w:semiHidden/>
    <w:unhideWhenUsed/>
    <w:rsid w:val="00FC1C45"/>
  </w:style>
  <w:style w:type="table" w:customStyle="1" w:styleId="TableNormal">
    <w:name w:val="Table Normal"/>
    <w:uiPriority w:val="2"/>
    <w:semiHidden/>
    <w:unhideWhenUsed/>
    <w:qFormat/>
    <w:rsid w:val="00FC1C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rsid w:val="00FC1C45"/>
    <w:pPr>
      <w:widowControl w:val="0"/>
      <w:autoSpaceDE w:val="0"/>
      <w:autoSpaceDN w:val="0"/>
      <w:spacing w:before="121" w:after="0" w:line="240" w:lineRule="auto"/>
      <w:ind w:left="741" w:right="927" w:hanging="742"/>
      <w:jc w:val="right"/>
    </w:pPr>
    <w:rPr>
      <w:rFonts w:ascii="Calibri" w:eastAsia="Calibri" w:hAnsi="Calibri" w:cs="Calibri"/>
      <w:b/>
      <w:bCs/>
      <w:lang w:val="es-ES" w:eastAsia="es-ES" w:bidi="es-ES"/>
    </w:rPr>
  </w:style>
  <w:style w:type="paragraph" w:styleId="TDC2">
    <w:name w:val="toc 2"/>
    <w:basedOn w:val="Normal"/>
    <w:uiPriority w:val="1"/>
    <w:rsid w:val="00FC1C45"/>
    <w:pPr>
      <w:widowControl w:val="0"/>
      <w:autoSpaceDE w:val="0"/>
      <w:autoSpaceDN w:val="0"/>
      <w:spacing w:after="0" w:line="243" w:lineRule="exact"/>
      <w:ind w:left="1182" w:right="927" w:hanging="1183"/>
      <w:jc w:val="right"/>
    </w:pPr>
    <w:rPr>
      <w:rFonts w:ascii="Calibri" w:eastAsia="Calibri" w:hAnsi="Calibri" w:cs="Calibri"/>
      <w:sz w:val="16"/>
      <w:szCs w:val="16"/>
      <w:lang w:val="es-ES" w:eastAsia="es-ES" w:bidi="es-ES"/>
    </w:rPr>
  </w:style>
  <w:style w:type="paragraph" w:styleId="TDC3">
    <w:name w:val="toc 3"/>
    <w:basedOn w:val="Normal"/>
    <w:uiPriority w:val="1"/>
    <w:rsid w:val="00FC1C45"/>
    <w:pPr>
      <w:widowControl w:val="0"/>
      <w:autoSpaceDE w:val="0"/>
      <w:autoSpaceDN w:val="0"/>
      <w:spacing w:after="0" w:line="240" w:lineRule="auto"/>
      <w:ind w:left="1182" w:right="927" w:hanging="1183"/>
      <w:jc w:val="right"/>
    </w:pPr>
    <w:rPr>
      <w:rFonts w:ascii="Calibri" w:eastAsia="Calibri" w:hAnsi="Calibri" w:cs="Calibri"/>
      <w:b/>
      <w:bCs/>
      <w:i/>
      <w:lang w:val="es-ES" w:eastAsia="es-ES" w:bidi="es-ES"/>
    </w:rPr>
  </w:style>
  <w:style w:type="paragraph" w:styleId="TDC4">
    <w:name w:val="toc 4"/>
    <w:basedOn w:val="Normal"/>
    <w:uiPriority w:val="1"/>
    <w:rsid w:val="00FC1C45"/>
    <w:pPr>
      <w:widowControl w:val="0"/>
      <w:autoSpaceDE w:val="0"/>
      <w:autoSpaceDN w:val="0"/>
      <w:spacing w:before="120" w:after="0" w:line="240" w:lineRule="auto"/>
      <w:ind w:left="741" w:hanging="440"/>
    </w:pPr>
    <w:rPr>
      <w:rFonts w:ascii="Calibri" w:eastAsia="Calibri" w:hAnsi="Calibri" w:cs="Calibri"/>
      <w:b/>
      <w:bCs/>
      <w:lang w:val="es-ES" w:eastAsia="es-ES" w:bidi="es-ES"/>
    </w:rPr>
  </w:style>
  <w:style w:type="paragraph" w:styleId="TDC5">
    <w:name w:val="toc 5"/>
    <w:basedOn w:val="Normal"/>
    <w:uiPriority w:val="1"/>
    <w:rsid w:val="00FC1C45"/>
    <w:pPr>
      <w:widowControl w:val="0"/>
      <w:autoSpaceDE w:val="0"/>
      <w:autoSpaceDN w:val="0"/>
      <w:spacing w:before="1" w:after="0" w:line="240" w:lineRule="auto"/>
      <w:ind w:left="1182" w:hanging="661"/>
    </w:pPr>
    <w:rPr>
      <w:rFonts w:ascii="Calibri" w:eastAsia="Calibri" w:hAnsi="Calibri" w:cs="Calibri"/>
      <w:sz w:val="16"/>
      <w:szCs w:val="16"/>
      <w:lang w:val="es-ES" w:eastAsia="es-ES" w:bidi="es-ES"/>
    </w:rPr>
  </w:style>
  <w:style w:type="paragraph" w:styleId="Textoindependiente">
    <w:name w:val="Body Text"/>
    <w:basedOn w:val="Normal"/>
    <w:link w:val="TextoindependienteCar"/>
    <w:uiPriority w:val="1"/>
    <w:rsid w:val="00FC1C45"/>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FC1C45"/>
    <w:rPr>
      <w:rFonts w:ascii="Calibri" w:eastAsia="Calibri" w:hAnsi="Calibri" w:cs="Calibri"/>
      <w:lang w:val="es-ES" w:eastAsia="es-ES" w:bidi="es-ES"/>
    </w:rPr>
  </w:style>
  <w:style w:type="paragraph" w:customStyle="1" w:styleId="TableParagraph">
    <w:name w:val="Table Paragraph"/>
    <w:basedOn w:val="Normal"/>
    <w:uiPriority w:val="1"/>
    <w:qFormat/>
    <w:rsid w:val="00FC1C45"/>
    <w:pPr>
      <w:widowControl w:val="0"/>
      <w:autoSpaceDE w:val="0"/>
      <w:autoSpaceDN w:val="0"/>
      <w:spacing w:after="0" w:line="240" w:lineRule="auto"/>
    </w:pPr>
    <w:rPr>
      <w:rFonts w:ascii="Calibri" w:eastAsia="Calibri" w:hAnsi="Calibri" w:cs="Calibri"/>
      <w:lang w:val="es-ES" w:eastAsia="es-ES" w:bidi="es-ES"/>
    </w:rPr>
  </w:style>
  <w:style w:type="paragraph" w:styleId="Encabezado">
    <w:name w:val="header"/>
    <w:basedOn w:val="Normal"/>
    <w:link w:val="EncabezadoCar"/>
    <w:uiPriority w:val="99"/>
    <w:unhideWhenUsed/>
    <w:rsid w:val="00387F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F53"/>
    <w:rPr>
      <w:sz w:val="20"/>
      <w:szCs w:val="20"/>
    </w:rPr>
  </w:style>
  <w:style w:type="paragraph" w:styleId="Piedepgina">
    <w:name w:val="footer"/>
    <w:basedOn w:val="Normal"/>
    <w:link w:val="PiedepginaCar"/>
    <w:uiPriority w:val="99"/>
    <w:unhideWhenUsed/>
    <w:rsid w:val="00387F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F53"/>
    <w:rPr>
      <w:sz w:val="20"/>
      <w:szCs w:val="20"/>
    </w:rPr>
  </w:style>
  <w:style w:type="paragraph" w:customStyle="1" w:styleId="Estilo1">
    <w:name w:val="Estilo1"/>
    <w:link w:val="Estilo1Car"/>
    <w:qFormat/>
    <w:rsid w:val="00BD16A0"/>
    <w:pPr>
      <w:spacing w:line="276" w:lineRule="auto"/>
    </w:pPr>
    <w:rPr>
      <w:rFonts w:ascii="Verdana" w:eastAsia="Batang" w:hAnsi="Verdana" w:cs="Times New Roman"/>
      <w:b/>
      <w:bCs/>
      <w:sz w:val="18"/>
      <w:szCs w:val="18"/>
      <w:lang w:val="x-none"/>
    </w:rPr>
  </w:style>
  <w:style w:type="character" w:customStyle="1" w:styleId="Estilo1Car">
    <w:name w:val="Estilo1 Car"/>
    <w:link w:val="Estilo1"/>
    <w:rsid w:val="00BD16A0"/>
    <w:rPr>
      <w:rFonts w:ascii="Verdana" w:eastAsia="Batang" w:hAnsi="Verdana" w:cs="Times New Roman"/>
      <w:b/>
      <w:bCs/>
      <w:sz w:val="18"/>
      <w:szCs w:val="18"/>
      <w:lang w:val="x-none"/>
    </w:rPr>
  </w:style>
  <w:style w:type="character" w:styleId="Hipervnculo">
    <w:name w:val="Hyperlink"/>
    <w:basedOn w:val="Fuentedeprrafopredeter"/>
    <w:uiPriority w:val="99"/>
    <w:unhideWhenUsed/>
    <w:rsid w:val="008032A5"/>
    <w:rPr>
      <w:color w:val="6D9D9B" w:themeColor="hyperlink"/>
      <w:u w:val="single"/>
    </w:rPr>
  </w:style>
  <w:style w:type="table" w:styleId="Tablaconcuadrcula">
    <w:name w:val="Table Grid"/>
    <w:basedOn w:val="Tablanormal"/>
    <w:uiPriority w:val="59"/>
    <w:rsid w:val="00C45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6C03B6"/>
    <w:rPr>
      <w:color w:val="6D8583" w:themeColor="followedHyperlink"/>
      <w:u w:val="single"/>
    </w:rPr>
  </w:style>
  <w:style w:type="paragraph" w:styleId="Textodeglobo">
    <w:name w:val="Balloon Text"/>
    <w:basedOn w:val="Normal"/>
    <w:link w:val="TextodegloboCar"/>
    <w:uiPriority w:val="99"/>
    <w:semiHidden/>
    <w:unhideWhenUsed/>
    <w:rsid w:val="00511A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A89"/>
    <w:rPr>
      <w:rFonts w:ascii="Tahoma" w:hAnsi="Tahoma" w:cs="Tahoma"/>
      <w:sz w:val="16"/>
      <w:szCs w:val="16"/>
    </w:rPr>
  </w:style>
  <w:style w:type="character" w:customStyle="1" w:styleId="PrrafodelistaCar">
    <w:name w:val="Párrafo de lista Car"/>
    <w:link w:val="Prrafodelista"/>
    <w:uiPriority w:val="99"/>
    <w:rsid w:val="002A51F3"/>
  </w:style>
  <w:style w:type="paragraph" w:styleId="Textonotapie">
    <w:name w:val="footnote text"/>
    <w:basedOn w:val="Normal"/>
    <w:link w:val="TextonotapieCar"/>
    <w:uiPriority w:val="99"/>
    <w:semiHidden/>
    <w:rsid w:val="006A05D9"/>
    <w:pPr>
      <w:spacing w:after="0" w:line="240" w:lineRule="auto"/>
      <w:jc w:val="both"/>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6A05D9"/>
    <w:rPr>
      <w:rFonts w:ascii="Calibri" w:eastAsia="Calibri" w:hAnsi="Calibri" w:cs="Times New Roman"/>
      <w:sz w:val="20"/>
      <w:szCs w:val="20"/>
      <w:lang w:val="x-none" w:eastAsia="x-none"/>
    </w:rPr>
  </w:style>
  <w:style w:type="character" w:styleId="Refdenotaalpie">
    <w:name w:val="footnote reference"/>
    <w:uiPriority w:val="99"/>
    <w:semiHidden/>
    <w:rsid w:val="006A05D9"/>
    <w:rPr>
      <w:vertAlign w:val="superscript"/>
    </w:rPr>
  </w:style>
  <w:style w:type="character" w:styleId="Refdecomentario">
    <w:name w:val="annotation reference"/>
    <w:basedOn w:val="Fuentedeprrafopredeter"/>
    <w:uiPriority w:val="99"/>
    <w:semiHidden/>
    <w:unhideWhenUsed/>
    <w:rsid w:val="00323B3F"/>
    <w:rPr>
      <w:sz w:val="16"/>
      <w:szCs w:val="16"/>
    </w:rPr>
  </w:style>
  <w:style w:type="paragraph" w:styleId="Textocomentario">
    <w:name w:val="annotation text"/>
    <w:basedOn w:val="Normal"/>
    <w:link w:val="TextocomentarioCar"/>
    <w:uiPriority w:val="99"/>
    <w:semiHidden/>
    <w:unhideWhenUsed/>
    <w:rsid w:val="00323B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3B3F"/>
    <w:rPr>
      <w:sz w:val="20"/>
      <w:szCs w:val="20"/>
    </w:rPr>
  </w:style>
  <w:style w:type="paragraph" w:styleId="Asuntodelcomentario">
    <w:name w:val="annotation subject"/>
    <w:basedOn w:val="Textocomentario"/>
    <w:next w:val="Textocomentario"/>
    <w:link w:val="AsuntodelcomentarioCar"/>
    <w:uiPriority w:val="99"/>
    <w:semiHidden/>
    <w:unhideWhenUsed/>
    <w:rsid w:val="00323B3F"/>
    <w:rPr>
      <w:b/>
      <w:bCs/>
    </w:rPr>
  </w:style>
  <w:style w:type="character" w:customStyle="1" w:styleId="AsuntodelcomentarioCar">
    <w:name w:val="Asunto del comentario Car"/>
    <w:basedOn w:val="TextocomentarioCar"/>
    <w:link w:val="Asuntodelcomentario"/>
    <w:uiPriority w:val="99"/>
    <w:semiHidden/>
    <w:rsid w:val="00323B3F"/>
    <w:rPr>
      <w:b/>
      <w:bCs/>
      <w:sz w:val="20"/>
      <w:szCs w:val="20"/>
    </w:rPr>
  </w:style>
  <w:style w:type="paragraph" w:styleId="Textonotaalfinal">
    <w:name w:val="endnote text"/>
    <w:basedOn w:val="Normal"/>
    <w:link w:val="TextonotaalfinalCar"/>
    <w:uiPriority w:val="99"/>
    <w:semiHidden/>
    <w:unhideWhenUsed/>
    <w:rsid w:val="00CE427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E427D"/>
    <w:rPr>
      <w:sz w:val="20"/>
      <w:szCs w:val="20"/>
    </w:rPr>
  </w:style>
  <w:style w:type="character" w:styleId="Refdenotaalfinal">
    <w:name w:val="endnote reference"/>
    <w:basedOn w:val="Fuentedeprrafopredeter"/>
    <w:uiPriority w:val="99"/>
    <w:semiHidden/>
    <w:unhideWhenUsed/>
    <w:rsid w:val="00CE427D"/>
    <w:rPr>
      <w:vertAlign w:val="superscript"/>
    </w:rPr>
  </w:style>
  <w:style w:type="paragraph" w:styleId="Revisin">
    <w:name w:val="Revision"/>
    <w:hidden/>
    <w:uiPriority w:val="99"/>
    <w:semiHidden/>
    <w:rsid w:val="00867ACC"/>
    <w:pPr>
      <w:spacing w:after="0" w:line="240" w:lineRule="auto"/>
    </w:pPr>
  </w:style>
  <w:style w:type="table" w:styleId="Listamedia2-nfasis6">
    <w:name w:val="Medium List 2 Accent 6"/>
    <w:basedOn w:val="Tablanormal"/>
    <w:uiPriority w:val="66"/>
    <w:rsid w:val="00665493"/>
    <w:pPr>
      <w:spacing w:after="0" w:line="240" w:lineRule="auto"/>
    </w:pPr>
    <w:rPr>
      <w:color w:val="000000" w:themeColor="text1"/>
      <w:lang w:val="es-CL"/>
    </w:rPr>
    <w:tblPr>
      <w:tblStyleRowBandSize w:val="1"/>
      <w:tblStyleColBandSize w:val="1"/>
      <w:tblInd w:w="0" w:type="dxa"/>
      <w:tblBorders>
        <w:top w:val="single" w:sz="8" w:space="0" w:color="8EC0C1" w:themeColor="accent6"/>
        <w:left w:val="single" w:sz="8" w:space="0" w:color="8EC0C1" w:themeColor="accent6"/>
        <w:bottom w:val="single" w:sz="8" w:space="0" w:color="8EC0C1" w:themeColor="accent6"/>
        <w:right w:val="single" w:sz="8" w:space="0" w:color="8EC0C1"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EC0C1" w:themeColor="accent6"/>
          <w:right w:val="nil"/>
          <w:insideH w:val="nil"/>
          <w:insideV w:val="nil"/>
        </w:tcBorders>
        <w:shd w:val="clear" w:color="auto" w:fill="FFFFFF" w:themeFill="background1"/>
      </w:tcPr>
    </w:tblStylePr>
    <w:tblStylePr w:type="lastRow">
      <w:tblPr/>
      <w:tcPr>
        <w:tcBorders>
          <w:top w:val="single" w:sz="8" w:space="0" w:color="8EC0C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C0C1" w:themeColor="accent6"/>
          <w:insideH w:val="nil"/>
          <w:insideV w:val="nil"/>
        </w:tcBorders>
        <w:shd w:val="clear" w:color="auto" w:fill="FFFFFF" w:themeFill="background1"/>
      </w:tcPr>
    </w:tblStylePr>
    <w:tblStylePr w:type="lastCol">
      <w:tblPr/>
      <w:tcPr>
        <w:tcBorders>
          <w:top w:val="nil"/>
          <w:left w:val="single" w:sz="8" w:space="0" w:color="8EC0C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FEF" w:themeFill="accent6" w:themeFillTint="3F"/>
      </w:tcPr>
    </w:tblStylePr>
    <w:tblStylePr w:type="band1Horz">
      <w:tblPr/>
      <w:tcPr>
        <w:tcBorders>
          <w:top w:val="nil"/>
          <w:bottom w:val="nil"/>
          <w:insideH w:val="nil"/>
          <w:insideV w:val="nil"/>
        </w:tcBorders>
        <w:shd w:val="clear" w:color="auto" w:fill="E3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decuadrcula4-nfasis51">
    <w:name w:val="Tabla de cuadrícula 4 - Énfasis 51"/>
    <w:basedOn w:val="Tablanormal"/>
    <w:uiPriority w:val="49"/>
    <w:rsid w:val="00672A52"/>
    <w:pPr>
      <w:spacing w:after="0" w:line="240" w:lineRule="auto"/>
    </w:pPr>
    <w:rPr>
      <w:rFonts w:asciiTheme="minorHAnsi" w:eastAsiaTheme="minorHAnsi" w:hAnsiTheme="minorHAnsi" w:cstheme="minorBidi"/>
      <w:lang w:val="es-CL"/>
    </w:rPr>
    <w:tblPr>
      <w:tblStyleRowBandSize w:val="1"/>
      <w:tblStyleColBandSize w:val="1"/>
      <w:tblInd w:w="0" w:type="dxa"/>
      <w:tblBorders>
        <w:top w:val="single" w:sz="4" w:space="0" w:color="EDC386" w:themeColor="accent5" w:themeTint="99"/>
        <w:left w:val="single" w:sz="4" w:space="0" w:color="EDC386" w:themeColor="accent5" w:themeTint="99"/>
        <w:bottom w:val="single" w:sz="4" w:space="0" w:color="EDC386" w:themeColor="accent5" w:themeTint="99"/>
        <w:right w:val="single" w:sz="4" w:space="0" w:color="EDC386" w:themeColor="accent5" w:themeTint="99"/>
        <w:insideH w:val="single" w:sz="4" w:space="0" w:color="EDC386" w:themeColor="accent5" w:themeTint="99"/>
        <w:insideV w:val="single" w:sz="4" w:space="0" w:color="EDC386"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29C36" w:themeColor="accent5"/>
          <w:left w:val="single" w:sz="4" w:space="0" w:color="E29C36" w:themeColor="accent5"/>
          <w:bottom w:val="single" w:sz="4" w:space="0" w:color="E29C36" w:themeColor="accent5"/>
          <w:right w:val="single" w:sz="4" w:space="0" w:color="E29C36" w:themeColor="accent5"/>
          <w:insideH w:val="nil"/>
          <w:insideV w:val="nil"/>
        </w:tcBorders>
        <w:shd w:val="clear" w:color="auto" w:fill="E29C36" w:themeFill="accent5"/>
      </w:tcPr>
    </w:tblStylePr>
    <w:tblStylePr w:type="lastRow">
      <w:rPr>
        <w:b/>
        <w:bCs/>
      </w:rPr>
      <w:tblPr/>
      <w:tcPr>
        <w:tcBorders>
          <w:top w:val="double" w:sz="4" w:space="0" w:color="E29C36" w:themeColor="accent5"/>
        </w:tcBorders>
      </w:tcPr>
    </w:tblStylePr>
    <w:tblStylePr w:type="firstCol">
      <w:rPr>
        <w:b/>
        <w:bCs/>
      </w:rPr>
    </w:tblStylePr>
    <w:tblStylePr w:type="lastCol">
      <w:rPr>
        <w:b/>
        <w:bCs/>
      </w:rPr>
    </w:tblStylePr>
    <w:tblStylePr w:type="band1Vert">
      <w:tblPr/>
      <w:tcPr>
        <w:shd w:val="clear" w:color="auto" w:fill="F9EBD6" w:themeFill="accent5" w:themeFillTint="33"/>
      </w:tcPr>
    </w:tblStylePr>
    <w:tblStylePr w:type="band1Horz">
      <w:tblPr/>
      <w:tcPr>
        <w:shd w:val="clear" w:color="auto" w:fill="F9EBD6" w:themeFill="accent5" w:themeFillTint="33"/>
      </w:tcPr>
    </w:tblStylePr>
  </w:style>
  <w:style w:type="table" w:customStyle="1" w:styleId="Tabladecuadrcula4-nfasis61">
    <w:name w:val="Tabla de cuadrícula 4 - Énfasis 61"/>
    <w:basedOn w:val="Tablanormal"/>
    <w:uiPriority w:val="49"/>
    <w:rsid w:val="00672A52"/>
    <w:pPr>
      <w:spacing w:after="0" w:line="240" w:lineRule="auto"/>
    </w:pPr>
    <w:tblPr>
      <w:tblStyleRowBandSize w:val="1"/>
      <w:tblStyleColBandSize w:val="1"/>
      <w:tblInd w:w="0" w:type="dxa"/>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insideV w:val="single" w:sz="4" w:space="0" w:color="BBD9D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insideV w:val="nil"/>
        </w:tcBorders>
        <w:shd w:val="clear" w:color="auto" w:fill="8EC0C1" w:themeFill="accent6"/>
      </w:tcPr>
    </w:tblStylePr>
    <w:tblStylePr w:type="lastRow">
      <w:rPr>
        <w:b/>
        <w:bCs/>
      </w:rPr>
      <w:tblPr/>
      <w:tcPr>
        <w:tcBorders>
          <w:top w:val="double" w:sz="4" w:space="0" w:color="8EC0C1" w:themeColor="accent6"/>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styleId="Listaclara-nfasis1">
    <w:name w:val="Light List Accent 1"/>
    <w:basedOn w:val="Tablanormal"/>
    <w:uiPriority w:val="61"/>
    <w:rsid w:val="00672A52"/>
    <w:pPr>
      <w:spacing w:after="0" w:line="240" w:lineRule="auto"/>
    </w:pPr>
    <w:rPr>
      <w:rFonts w:asciiTheme="minorHAnsi" w:eastAsiaTheme="minorHAnsi" w:hAnsiTheme="minorHAnsi" w:cstheme="minorBidi"/>
      <w:lang w:val="es-CL"/>
    </w:rPr>
    <w:tblPr>
      <w:tblStyleRowBandSize w:val="1"/>
      <w:tblStyleColBandSize w:val="1"/>
      <w:tblInd w:w="0" w:type="dxa"/>
      <w:tblBorders>
        <w:top w:val="single" w:sz="8" w:space="0" w:color="A1D68B" w:themeColor="accent1"/>
        <w:left w:val="single" w:sz="8" w:space="0" w:color="A1D68B" w:themeColor="accent1"/>
        <w:bottom w:val="single" w:sz="8" w:space="0" w:color="A1D68B" w:themeColor="accent1"/>
        <w:right w:val="single" w:sz="8" w:space="0" w:color="A1D68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1D68B" w:themeFill="accent1"/>
      </w:tcPr>
    </w:tblStylePr>
    <w:tblStylePr w:type="lastRow">
      <w:pPr>
        <w:spacing w:before="0" w:after="0" w:line="240" w:lineRule="auto"/>
      </w:pPr>
      <w:rPr>
        <w:b/>
        <w:bCs/>
      </w:rPr>
      <w:tblPr/>
      <w:tcPr>
        <w:tcBorders>
          <w:top w:val="double" w:sz="6" w:space="0" w:color="A1D68B" w:themeColor="accent1"/>
          <w:left w:val="single" w:sz="8" w:space="0" w:color="A1D68B" w:themeColor="accent1"/>
          <w:bottom w:val="single" w:sz="8" w:space="0" w:color="A1D68B" w:themeColor="accent1"/>
          <w:right w:val="single" w:sz="8" w:space="0" w:color="A1D68B" w:themeColor="accent1"/>
        </w:tcBorders>
      </w:tcPr>
    </w:tblStylePr>
    <w:tblStylePr w:type="firstCol">
      <w:rPr>
        <w:b/>
        <w:bCs/>
      </w:rPr>
    </w:tblStylePr>
    <w:tblStylePr w:type="lastCol">
      <w:rPr>
        <w:b/>
        <w:bCs/>
      </w:rPr>
    </w:tblStylePr>
    <w:tblStylePr w:type="band1Vert">
      <w:tblPr/>
      <w:tcPr>
        <w:tcBorders>
          <w:top w:val="single" w:sz="8" w:space="0" w:color="A1D68B" w:themeColor="accent1"/>
          <w:left w:val="single" w:sz="8" w:space="0" w:color="A1D68B" w:themeColor="accent1"/>
          <w:bottom w:val="single" w:sz="8" w:space="0" w:color="A1D68B" w:themeColor="accent1"/>
          <w:right w:val="single" w:sz="8" w:space="0" w:color="A1D68B" w:themeColor="accent1"/>
        </w:tcBorders>
      </w:tcPr>
    </w:tblStylePr>
    <w:tblStylePr w:type="band1Horz">
      <w:tblPr/>
      <w:tcPr>
        <w:tcBorders>
          <w:top w:val="single" w:sz="8" w:space="0" w:color="A1D68B" w:themeColor="accent1"/>
          <w:left w:val="single" w:sz="8" w:space="0" w:color="A1D68B" w:themeColor="accent1"/>
          <w:bottom w:val="single" w:sz="8" w:space="0" w:color="A1D68B" w:themeColor="accent1"/>
          <w:right w:val="single" w:sz="8" w:space="0" w:color="A1D68B" w:themeColor="accent1"/>
        </w:tcBorders>
      </w:tcPr>
    </w:tblStylePr>
  </w:style>
  <w:style w:type="table" w:customStyle="1" w:styleId="Tabladelista41">
    <w:name w:val="Tabla de lista 41"/>
    <w:basedOn w:val="Tablanormal"/>
    <w:uiPriority w:val="49"/>
    <w:rsid w:val="00672A5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31">
    <w:name w:val="Tabla de lista 4 - Énfasis 31"/>
    <w:basedOn w:val="Tablanormal"/>
    <w:uiPriority w:val="49"/>
    <w:rsid w:val="00672A52"/>
    <w:pPr>
      <w:spacing w:after="0" w:line="240" w:lineRule="auto"/>
    </w:pPr>
    <w:tblPr>
      <w:tblStyleRowBandSize w:val="1"/>
      <w:tblStyleColBandSize w:val="1"/>
      <w:tblInd w:w="0" w:type="dxa"/>
      <w:tblBorders>
        <w:top w:val="single" w:sz="4" w:space="0" w:color="94CDE2" w:themeColor="accent3" w:themeTint="99"/>
        <w:left w:val="single" w:sz="4" w:space="0" w:color="94CDE2" w:themeColor="accent3" w:themeTint="99"/>
        <w:bottom w:val="single" w:sz="4" w:space="0" w:color="94CDE2" w:themeColor="accent3" w:themeTint="99"/>
        <w:right w:val="single" w:sz="4" w:space="0" w:color="94CDE2" w:themeColor="accent3" w:themeTint="99"/>
        <w:insideH w:val="single" w:sz="4" w:space="0" w:color="94CDE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DADCF" w:themeColor="accent3"/>
          <w:left w:val="single" w:sz="4" w:space="0" w:color="4DADCF" w:themeColor="accent3"/>
          <w:bottom w:val="single" w:sz="4" w:space="0" w:color="4DADCF" w:themeColor="accent3"/>
          <w:right w:val="single" w:sz="4" w:space="0" w:color="4DADCF" w:themeColor="accent3"/>
          <w:insideH w:val="nil"/>
        </w:tcBorders>
        <w:shd w:val="clear" w:color="auto" w:fill="4DADCF" w:themeFill="accent3"/>
      </w:tcPr>
    </w:tblStylePr>
    <w:tblStylePr w:type="lastRow">
      <w:rPr>
        <w:b/>
        <w:bCs/>
      </w:rPr>
      <w:tblPr/>
      <w:tcPr>
        <w:tcBorders>
          <w:top w:val="double" w:sz="4" w:space="0" w:color="94CDE2" w:themeColor="accent3" w:themeTint="99"/>
        </w:tcBorders>
      </w:tcPr>
    </w:tblStylePr>
    <w:tblStylePr w:type="firstCol">
      <w:rPr>
        <w:b/>
        <w:bCs/>
      </w:rPr>
    </w:tblStylePr>
    <w:tblStylePr w:type="lastCol">
      <w:rPr>
        <w:b/>
        <w:bCs/>
      </w:rPr>
    </w:tblStylePr>
    <w:tblStylePr w:type="band1Vert">
      <w:tblPr/>
      <w:tcPr>
        <w:shd w:val="clear" w:color="auto" w:fill="DBEEF5" w:themeFill="accent3" w:themeFillTint="33"/>
      </w:tcPr>
    </w:tblStylePr>
    <w:tblStylePr w:type="band1Horz">
      <w:tblPr/>
      <w:tcPr>
        <w:shd w:val="clear" w:color="auto" w:fill="DBEEF5" w:themeFill="accent3" w:themeFillTint="33"/>
      </w:tcPr>
    </w:tblStylePr>
  </w:style>
  <w:style w:type="table" w:customStyle="1" w:styleId="Tabladelista4-nfasis21">
    <w:name w:val="Tabla de lista 4 - Énfasis 21"/>
    <w:basedOn w:val="Tablanormal"/>
    <w:uiPriority w:val="49"/>
    <w:rsid w:val="00672A52"/>
    <w:pPr>
      <w:spacing w:after="0" w:line="240" w:lineRule="auto"/>
    </w:pPr>
    <w:tblPr>
      <w:tblStyleRowBandSize w:val="1"/>
      <w:tblStyleColBandSize w:val="1"/>
      <w:tblInd w:w="0" w:type="dxa"/>
      <w:tblBorders>
        <w:top w:val="single" w:sz="4" w:space="0" w:color="9EDDBF" w:themeColor="accent2" w:themeTint="99"/>
        <w:left w:val="single" w:sz="4" w:space="0" w:color="9EDDBF" w:themeColor="accent2" w:themeTint="99"/>
        <w:bottom w:val="single" w:sz="4" w:space="0" w:color="9EDDBF" w:themeColor="accent2" w:themeTint="99"/>
        <w:right w:val="single" w:sz="4" w:space="0" w:color="9EDDBF" w:themeColor="accent2" w:themeTint="99"/>
        <w:insideH w:val="single" w:sz="4" w:space="0" w:color="9EDDB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EC795" w:themeColor="accent2"/>
          <w:left w:val="single" w:sz="4" w:space="0" w:color="5EC795" w:themeColor="accent2"/>
          <w:bottom w:val="single" w:sz="4" w:space="0" w:color="5EC795" w:themeColor="accent2"/>
          <w:right w:val="single" w:sz="4" w:space="0" w:color="5EC795" w:themeColor="accent2"/>
          <w:insideH w:val="nil"/>
        </w:tcBorders>
        <w:shd w:val="clear" w:color="auto" w:fill="5EC795" w:themeFill="accent2"/>
      </w:tcPr>
    </w:tblStylePr>
    <w:tblStylePr w:type="lastRow">
      <w:rPr>
        <w:b/>
        <w:bCs/>
      </w:rPr>
      <w:tblPr/>
      <w:tcPr>
        <w:tcBorders>
          <w:top w:val="double" w:sz="4" w:space="0" w:color="9EDDBF" w:themeColor="accent2" w:themeTint="99"/>
        </w:tcBorders>
      </w:tcPr>
    </w:tblStylePr>
    <w:tblStylePr w:type="firstCol">
      <w:rPr>
        <w:b/>
        <w:bCs/>
      </w:rPr>
    </w:tblStylePr>
    <w:tblStylePr w:type="lastCol">
      <w:rPr>
        <w:b/>
        <w:bCs/>
      </w:rPr>
    </w:tblStylePr>
    <w:tblStylePr w:type="band1Vert">
      <w:tblPr/>
      <w:tcPr>
        <w:shd w:val="clear" w:color="auto" w:fill="DEF3E9" w:themeFill="accent2" w:themeFillTint="33"/>
      </w:tcPr>
    </w:tblStylePr>
    <w:tblStylePr w:type="band1Horz">
      <w:tblPr/>
      <w:tcPr>
        <w:shd w:val="clear" w:color="auto" w:fill="DEF3E9" w:themeFill="accent2" w:themeFillTint="33"/>
      </w:tcPr>
    </w:tblStylePr>
  </w:style>
  <w:style w:type="table" w:customStyle="1" w:styleId="Tabladelista3-nfasis61">
    <w:name w:val="Tabla de lista 3 - Énfasis 61"/>
    <w:basedOn w:val="Tablanormal"/>
    <w:uiPriority w:val="48"/>
    <w:rsid w:val="00672A52"/>
    <w:pPr>
      <w:spacing w:after="0" w:line="240" w:lineRule="auto"/>
    </w:pPr>
    <w:tblPr>
      <w:tblStyleRowBandSize w:val="1"/>
      <w:tblStyleColBandSize w:val="1"/>
      <w:tblInd w:w="0" w:type="dxa"/>
      <w:tblBorders>
        <w:top w:val="single" w:sz="4" w:space="0" w:color="8EC0C1" w:themeColor="accent6"/>
        <w:left w:val="single" w:sz="4" w:space="0" w:color="8EC0C1" w:themeColor="accent6"/>
        <w:bottom w:val="single" w:sz="4" w:space="0" w:color="8EC0C1" w:themeColor="accent6"/>
        <w:right w:val="single" w:sz="4" w:space="0" w:color="8EC0C1" w:themeColor="accent6"/>
      </w:tblBorders>
      <w:tblCellMar>
        <w:top w:w="0" w:type="dxa"/>
        <w:left w:w="108" w:type="dxa"/>
        <w:bottom w:w="0" w:type="dxa"/>
        <w:right w:w="108" w:type="dxa"/>
      </w:tblCellMar>
    </w:tblPr>
    <w:tblStylePr w:type="firstRow">
      <w:rPr>
        <w:b/>
        <w:bCs/>
        <w:color w:val="FFFFFF" w:themeColor="background1"/>
      </w:rPr>
      <w:tblPr/>
      <w:tcPr>
        <w:shd w:val="clear" w:color="auto" w:fill="8EC0C1" w:themeFill="accent6"/>
      </w:tcPr>
    </w:tblStylePr>
    <w:tblStylePr w:type="lastRow">
      <w:rPr>
        <w:b/>
        <w:bCs/>
      </w:rPr>
      <w:tblPr/>
      <w:tcPr>
        <w:tcBorders>
          <w:top w:val="double" w:sz="4" w:space="0" w:color="8EC0C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C0C1" w:themeColor="accent6"/>
          <w:right w:val="single" w:sz="4" w:space="0" w:color="8EC0C1" w:themeColor="accent6"/>
        </w:tcBorders>
      </w:tcPr>
    </w:tblStylePr>
    <w:tblStylePr w:type="band1Horz">
      <w:tblPr/>
      <w:tcPr>
        <w:tcBorders>
          <w:top w:val="single" w:sz="4" w:space="0" w:color="8EC0C1" w:themeColor="accent6"/>
          <w:bottom w:val="single" w:sz="4" w:space="0" w:color="8EC0C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C0C1" w:themeColor="accent6"/>
          <w:left w:val="nil"/>
        </w:tcBorders>
      </w:tcPr>
    </w:tblStylePr>
    <w:tblStylePr w:type="swCell">
      <w:tblPr/>
      <w:tcPr>
        <w:tcBorders>
          <w:top w:val="double" w:sz="4" w:space="0" w:color="8EC0C1" w:themeColor="accent6"/>
          <w:right w:val="nil"/>
        </w:tcBorders>
      </w:tcPr>
    </w:tblStylePr>
  </w:style>
  <w:style w:type="table" w:customStyle="1" w:styleId="Tabladelista5oscura1">
    <w:name w:val="Tabla de lista 5 oscura1"/>
    <w:basedOn w:val="Tablanormal"/>
    <w:uiPriority w:val="50"/>
    <w:rsid w:val="006C57B7"/>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nfasis61">
    <w:name w:val="Tabla de lista 4 - Énfasis 61"/>
    <w:basedOn w:val="Tablanormal"/>
    <w:uiPriority w:val="49"/>
    <w:rsid w:val="006C57B7"/>
    <w:pPr>
      <w:spacing w:after="0" w:line="240" w:lineRule="auto"/>
    </w:pPr>
    <w:tblPr>
      <w:tblStyleRowBandSize w:val="1"/>
      <w:tblStyleColBandSize w:val="1"/>
      <w:tblInd w:w="0" w:type="dxa"/>
      <w:tblBorders>
        <w:top w:val="single" w:sz="4" w:space="0" w:color="BBD9D9" w:themeColor="accent6" w:themeTint="99"/>
        <w:left w:val="single" w:sz="4" w:space="0" w:color="BBD9D9" w:themeColor="accent6" w:themeTint="99"/>
        <w:bottom w:val="single" w:sz="4" w:space="0" w:color="BBD9D9" w:themeColor="accent6" w:themeTint="99"/>
        <w:right w:val="single" w:sz="4" w:space="0" w:color="BBD9D9" w:themeColor="accent6" w:themeTint="99"/>
        <w:insideH w:val="single" w:sz="4" w:space="0" w:color="BBD9D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EC0C1" w:themeColor="accent6"/>
          <w:left w:val="single" w:sz="4" w:space="0" w:color="8EC0C1" w:themeColor="accent6"/>
          <w:bottom w:val="single" w:sz="4" w:space="0" w:color="8EC0C1" w:themeColor="accent6"/>
          <w:right w:val="single" w:sz="4" w:space="0" w:color="8EC0C1" w:themeColor="accent6"/>
          <w:insideH w:val="nil"/>
        </w:tcBorders>
        <w:shd w:val="clear" w:color="auto" w:fill="8EC0C1" w:themeFill="accent6"/>
      </w:tcPr>
    </w:tblStylePr>
    <w:tblStylePr w:type="lastRow">
      <w:rPr>
        <w:b/>
        <w:bCs/>
      </w:rPr>
      <w:tblPr/>
      <w:tcPr>
        <w:tcBorders>
          <w:top w:val="double" w:sz="4" w:space="0" w:color="BBD9D9" w:themeColor="accent6" w:themeTint="99"/>
        </w:tcBorders>
      </w:tcPr>
    </w:tblStylePr>
    <w:tblStylePr w:type="firstCol">
      <w:rPr>
        <w:b/>
        <w:bCs/>
      </w:rPr>
    </w:tblStylePr>
    <w:tblStylePr w:type="lastCol">
      <w:rPr>
        <w:b/>
        <w:bCs/>
      </w:rPr>
    </w:tblStylePr>
    <w:tblStylePr w:type="band1Vert">
      <w:tblPr/>
      <w:tcPr>
        <w:shd w:val="clear" w:color="auto" w:fill="E8F2F2" w:themeFill="accent6" w:themeFillTint="33"/>
      </w:tcPr>
    </w:tblStylePr>
    <w:tblStylePr w:type="band1Horz">
      <w:tblPr/>
      <w:tcPr>
        <w:shd w:val="clear" w:color="auto" w:fill="E8F2F2" w:themeFill="accent6" w:themeFillTint="33"/>
      </w:tcPr>
    </w:tblStylePr>
  </w:style>
  <w:style w:type="table" w:customStyle="1" w:styleId="Tabladelista5oscura-nfasis61">
    <w:name w:val="Tabla de lista 5 oscura - Énfasis 61"/>
    <w:basedOn w:val="Tablanormal"/>
    <w:uiPriority w:val="50"/>
    <w:rsid w:val="006C57B7"/>
    <w:pPr>
      <w:spacing w:after="0" w:line="240" w:lineRule="auto"/>
    </w:pPr>
    <w:rPr>
      <w:color w:val="FFFFFF" w:themeColor="background1"/>
    </w:rPr>
    <w:tblPr>
      <w:tblStyleRowBandSize w:val="1"/>
      <w:tblStyleColBandSize w:val="1"/>
      <w:tblInd w:w="0" w:type="dxa"/>
      <w:tblBorders>
        <w:top w:val="single" w:sz="24" w:space="0" w:color="8EC0C1" w:themeColor="accent6"/>
        <w:left w:val="single" w:sz="24" w:space="0" w:color="8EC0C1" w:themeColor="accent6"/>
        <w:bottom w:val="single" w:sz="24" w:space="0" w:color="8EC0C1" w:themeColor="accent6"/>
        <w:right w:val="single" w:sz="24" w:space="0" w:color="8EC0C1" w:themeColor="accent6"/>
      </w:tblBorders>
      <w:tblCellMar>
        <w:top w:w="0" w:type="dxa"/>
        <w:left w:w="108" w:type="dxa"/>
        <w:bottom w:w="0" w:type="dxa"/>
        <w:right w:w="108" w:type="dxa"/>
      </w:tblCellMar>
    </w:tblPr>
    <w:tcPr>
      <w:shd w:val="clear" w:color="auto" w:fill="8EC0C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61">
    <w:name w:val="Tabla de lista 7 con colores - Énfasis 61"/>
    <w:basedOn w:val="Tablanormal"/>
    <w:uiPriority w:val="52"/>
    <w:rsid w:val="006C57B7"/>
    <w:pPr>
      <w:spacing w:after="0" w:line="240" w:lineRule="auto"/>
    </w:pPr>
    <w:rPr>
      <w:color w:val="59A0A1"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EC0C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C0C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C0C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C0C1" w:themeColor="accent6"/>
        </w:tcBorders>
        <w:shd w:val="clear" w:color="auto" w:fill="FFFFFF" w:themeFill="background1"/>
      </w:tcPr>
    </w:tblStylePr>
    <w:tblStylePr w:type="band1Vert">
      <w:tblPr/>
      <w:tcPr>
        <w:shd w:val="clear" w:color="auto" w:fill="E8F2F2" w:themeFill="accent6" w:themeFillTint="33"/>
      </w:tcPr>
    </w:tblStylePr>
    <w:tblStylePr w:type="band1Horz">
      <w:tblPr/>
      <w:tcPr>
        <w:shd w:val="clear" w:color="auto" w:fill="E8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merodepgina">
    <w:name w:val="page number"/>
    <w:basedOn w:val="Fuentedeprrafopredeter"/>
    <w:uiPriority w:val="99"/>
    <w:semiHidden/>
    <w:unhideWhenUsed/>
    <w:rsid w:val="006B7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tiff"/><Relationship Id="rId10" Type="http://schemas.openxmlformats.org/officeDocument/2006/relationships/hyperlink" Target="http://www.registros19862.c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adison">
  <a:themeElements>
    <a:clrScheme name="Madison">
      <a:dk1>
        <a:sysClr val="windowText" lastClr="000000"/>
      </a:dk1>
      <a:lt1>
        <a:sysClr val="window" lastClr="FFFFFF"/>
      </a:lt1>
      <a:dk2>
        <a:srgbClr val="1F2D29"/>
      </a:dk2>
      <a:lt2>
        <a:srgbClr val="C5FAEB"/>
      </a:lt2>
      <a:accent1>
        <a:srgbClr val="A1D68B"/>
      </a:accent1>
      <a:accent2>
        <a:srgbClr val="5EC795"/>
      </a:accent2>
      <a:accent3>
        <a:srgbClr val="4DADCF"/>
      </a:accent3>
      <a:accent4>
        <a:srgbClr val="CDB756"/>
      </a:accent4>
      <a:accent5>
        <a:srgbClr val="E29C36"/>
      </a:accent5>
      <a:accent6>
        <a:srgbClr val="8EC0C1"/>
      </a:accent6>
      <a:hlink>
        <a:srgbClr val="6D9D9B"/>
      </a:hlink>
      <a:folHlink>
        <a:srgbClr val="6D8583"/>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3BAF6EC-7EF8-9843-8B29-CED92AF53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2472</Words>
  <Characters>13597</Characters>
  <Application>Microsoft Macintosh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Caceres Mena</dc:creator>
  <cp:keywords/>
  <dc:description/>
  <cp:lastModifiedBy>nannytus@gmail.com</cp:lastModifiedBy>
  <cp:revision>2</cp:revision>
  <cp:lastPrinted>2020-02-01T03:03:00Z</cp:lastPrinted>
  <dcterms:created xsi:type="dcterms:W3CDTF">2020-02-14T23:16:00Z</dcterms:created>
  <dcterms:modified xsi:type="dcterms:W3CDTF">2020-02-14T23:16:00Z</dcterms:modified>
</cp:coreProperties>
</file>