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4420F" w14:textId="5F8069AF" w:rsidR="00FC1C45" w:rsidRDefault="008509FC">
      <w:r>
        <w:rPr>
          <w:noProof/>
          <w:lang w:val="es-CL" w:eastAsia="es-CL"/>
        </w:rPr>
        <mc:AlternateContent>
          <mc:Choice Requires="wps">
            <w:drawing>
              <wp:anchor distT="0" distB="0" distL="114300" distR="114300" simplePos="0" relativeHeight="251667456" behindDoc="1" locked="0" layoutInCell="1" allowOverlap="1" wp14:anchorId="2403E2B2" wp14:editId="591511B7">
                <wp:simplePos x="0" y="0"/>
                <wp:positionH relativeFrom="page">
                  <wp:posOffset>3949065</wp:posOffset>
                </wp:positionH>
                <wp:positionV relativeFrom="paragraph">
                  <wp:posOffset>-957453</wp:posOffset>
                </wp:positionV>
                <wp:extent cx="4148455" cy="10259695"/>
                <wp:effectExtent l="0" t="0" r="0"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3AB55581" id="Rectangle 171" o:spid="_x0000_s1026" style="position:absolute;margin-left:310.95pt;margin-top:-75.35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" fillcolor="#8ec0c1 [3209]" stroked="f">
                <w10:wrap anchorx="page"/>
              </v:rect>
            </w:pict>
          </mc:Fallback>
        </mc:AlternateContent>
      </w:r>
      <w:r w:rsidR="00B91FEE">
        <w:rPr>
          <w:noProof/>
          <w:lang w:val="es-CL" w:eastAsia="es-CL"/>
        </w:rPr>
        <w:drawing>
          <wp:anchor distT="0" distB="0" distL="114300" distR="114300" simplePos="0" relativeHeight="251679744" behindDoc="0" locked="0" layoutInCell="1" allowOverlap="1" wp14:anchorId="4977B668" wp14:editId="5C635842">
            <wp:simplePos x="0" y="0"/>
            <wp:positionH relativeFrom="column">
              <wp:posOffset>3603625</wp:posOffset>
            </wp:positionH>
            <wp:positionV relativeFrom="paragraph">
              <wp:posOffset>367665</wp:posOffset>
            </wp:positionV>
            <wp:extent cx="2934335" cy="3053715"/>
            <wp:effectExtent l="0" t="0" r="1206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rotWithShape="1">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l="54116" b="32191"/>
                    <a:stretch/>
                  </pic:blipFill>
                  <pic:spPr bwMode="auto">
                    <a:xfrm rot="10800000" flipV="1">
                      <a:off x="0" y="0"/>
                      <a:ext cx="293433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4C4" w:rsidRPr="004724C4">
        <w:rPr>
          <w:noProof/>
          <w:lang w:val="es-CL" w:eastAsia="es-CL"/>
        </w:rPr>
        <w:drawing>
          <wp:inline distT="0" distB="0" distL="0" distR="0" wp14:anchorId="40D69F94" wp14:editId="31F5632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7D8E376C" w:rsidR="005C3E50" w:rsidRDefault="007D0611" w:rsidP="005C3E50">
      <w:pPr>
        <w:pStyle w:val="Textoindependiente"/>
        <w:rPr>
          <w:rFonts w:ascii="Times New Roman"/>
        </w:rPr>
      </w:pPr>
      <w:r>
        <w:rPr>
          <w:rFonts w:ascii="Times New Roman"/>
          <w:noProof/>
          <w:lang w:val="es-CL" w:eastAsia="es-CL" w:bidi="ar-SA"/>
        </w:rPr>
        <mc:AlternateContent>
          <mc:Choice Requires="wps">
            <w:drawing>
              <wp:anchor distT="0" distB="0" distL="114300" distR="114300" simplePos="0" relativeHeight="251686912" behindDoc="0" locked="0" layoutInCell="1" allowOverlap="1" wp14:anchorId="3595509C" wp14:editId="380DE3A2">
                <wp:simplePos x="0" y="0"/>
                <wp:positionH relativeFrom="column">
                  <wp:posOffset>3464560</wp:posOffset>
                </wp:positionH>
                <wp:positionV relativeFrom="paragraph">
                  <wp:posOffset>93345</wp:posOffset>
                </wp:positionV>
                <wp:extent cx="610235" cy="213995"/>
                <wp:effectExtent l="0" t="0" r="0" b="0"/>
                <wp:wrapThrough wrapText="bothSides">
                  <wp:wrapPolygon edited="0">
                    <wp:start x="0" y="0"/>
                    <wp:lineTo x="0" y="17947"/>
                    <wp:lineTo x="20678" y="17947"/>
                    <wp:lineTo x="20678" y="0"/>
                    <wp:lineTo x="0" y="0"/>
                  </wp:wrapPolygon>
                </wp:wrapThrough>
                <wp:docPr id="22" name="Rectángulo 22"/>
                <wp:cNvGraphicFramePr/>
                <a:graphic xmlns:a="http://schemas.openxmlformats.org/drawingml/2006/main">
                  <a:graphicData uri="http://schemas.microsoft.com/office/word/2010/wordprocessingShape">
                    <wps:wsp>
                      <wps:cNvSpPr/>
                      <wps:spPr>
                        <a:xfrm>
                          <a:off x="0" y="0"/>
                          <a:ext cx="610235" cy="2139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A644AD5" id="Rectángulo 22" o:spid="_x0000_s1026" style="position:absolute;margin-left:272.8pt;margin-top:7.35pt;width:48.05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" fillcolor="#8ec0c1 [3209]" stroked="f" strokeweight="1.25pt">
                <w10:wrap type="through"/>
              </v:rect>
            </w:pict>
          </mc:Fallback>
        </mc:AlternateContent>
      </w:r>
      <w:r>
        <w:rPr>
          <w:rFonts w:ascii="Times New Roman"/>
          <w:noProof/>
          <w:lang w:val="es-CL" w:eastAsia="es-CL" w:bidi="ar-SA"/>
        </w:rPr>
        <mc:AlternateContent>
          <mc:Choice Requires="wps">
            <w:drawing>
              <wp:anchor distT="0" distB="0" distL="114300" distR="114300" simplePos="0" relativeHeight="251682816" behindDoc="0" locked="0" layoutInCell="1" allowOverlap="1" wp14:anchorId="637DF7B4" wp14:editId="16108454">
                <wp:simplePos x="0" y="0"/>
                <wp:positionH relativeFrom="column">
                  <wp:posOffset>5615305</wp:posOffset>
                </wp:positionH>
                <wp:positionV relativeFrom="paragraph">
                  <wp:posOffset>180340</wp:posOffset>
                </wp:positionV>
                <wp:extent cx="819785" cy="412115"/>
                <wp:effectExtent l="0" t="0" r="0" b="0"/>
                <wp:wrapThrough wrapText="bothSides">
                  <wp:wrapPolygon edited="0">
                    <wp:start x="0" y="0"/>
                    <wp:lineTo x="0" y="19969"/>
                    <wp:lineTo x="20747" y="19969"/>
                    <wp:lineTo x="20747" y="0"/>
                    <wp:lineTo x="0" y="0"/>
                  </wp:wrapPolygon>
                </wp:wrapThrough>
                <wp:docPr id="20" name="Rectángulo 20"/>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465A544" id="Rectángulo 20" o:spid="_x0000_s1026" style="position:absolute;margin-left:442.15pt;margin-top:14.2pt;width:64.5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" fillcolor="#8ec0c1 [3209]" stroked="f" strokeweight="1.25pt">
                <w10:wrap type="through"/>
              </v:rect>
            </w:pict>
          </mc:Fallback>
        </mc:AlternateContent>
      </w:r>
      <w:r w:rsidR="00B91FEE">
        <w:rPr>
          <w:rFonts w:ascii="Times New Roman"/>
          <w:noProof/>
          <w:lang w:val="es-CL" w:eastAsia="es-CL" w:bidi="ar-SA"/>
        </w:rPr>
        <mc:AlternateContent>
          <mc:Choice Requires="wps">
            <w:drawing>
              <wp:anchor distT="0" distB="0" distL="114300" distR="114300" simplePos="0" relativeHeight="251684864" behindDoc="0" locked="0" layoutInCell="1" allowOverlap="1" wp14:anchorId="40AF7869" wp14:editId="65A29C59">
                <wp:simplePos x="0" y="0"/>
                <wp:positionH relativeFrom="column">
                  <wp:posOffset>3042285</wp:posOffset>
                </wp:positionH>
                <wp:positionV relativeFrom="paragraph">
                  <wp:posOffset>259080</wp:posOffset>
                </wp:positionV>
                <wp:extent cx="819785" cy="412115"/>
                <wp:effectExtent l="0" t="0" r="0" b="0"/>
                <wp:wrapThrough wrapText="bothSides">
                  <wp:wrapPolygon edited="0">
                    <wp:start x="0" y="0"/>
                    <wp:lineTo x="0" y="19969"/>
                    <wp:lineTo x="20747" y="19969"/>
                    <wp:lineTo x="20747"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DA77897" id="Rectángulo 21" o:spid="_x0000_s1026" style="position:absolute;margin-left:239.55pt;margin-top:20.4pt;width:64.55pt;height:3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" fillcolor="#8ec0c1 [3209]" stroked="f" strokeweight="1.25pt">
                <w10:wrap type="through"/>
              </v:rect>
            </w:pict>
          </mc:Fallback>
        </mc:AlternateContent>
      </w:r>
    </w:p>
    <w:p w14:paraId="04B843E4" w14:textId="262AAD89" w:rsidR="005C3E50" w:rsidRDefault="007D0611" w:rsidP="00B91FEE">
      <w:pPr>
        <w:pStyle w:val="Textoindependiente"/>
        <w:rPr>
          <w:rFonts w:asciiTheme="majorHAnsi" w:eastAsiaTheme="majorEastAsia" w:hAnsiTheme="majorHAnsi" w:cstheme="majorBidi"/>
          <w:b/>
          <w:color w:val="FFFFFF"/>
          <w:sz w:val="56"/>
          <w:lang w:val="es-ES_tradnl" w:eastAsia="en-US" w:bidi="ar-SA"/>
        </w:rPr>
      </w:pPr>
      <w:r>
        <w:rPr>
          <w:rFonts w:ascii="Times New Roman"/>
          <w:noProof/>
          <w:lang w:val="es-CL" w:eastAsia="es-CL" w:bidi="ar-SA"/>
        </w:rPr>
        <mc:AlternateContent>
          <mc:Choice Requires="wps">
            <w:drawing>
              <wp:anchor distT="0" distB="0" distL="114300" distR="114300" simplePos="0" relativeHeight="251680768" behindDoc="0" locked="0" layoutInCell="1" allowOverlap="1" wp14:anchorId="1340AE16" wp14:editId="12B154C6">
                <wp:simplePos x="0" y="0"/>
                <wp:positionH relativeFrom="column">
                  <wp:posOffset>3256915</wp:posOffset>
                </wp:positionH>
                <wp:positionV relativeFrom="paragraph">
                  <wp:posOffset>152400</wp:posOffset>
                </wp:positionV>
                <wp:extent cx="3492500" cy="953770"/>
                <wp:effectExtent l="0" t="0" r="12700" b="11430"/>
                <wp:wrapThrough wrapText="bothSides">
                  <wp:wrapPolygon edited="0">
                    <wp:start x="0" y="0"/>
                    <wp:lineTo x="0" y="21284"/>
                    <wp:lineTo x="21521" y="21284"/>
                    <wp:lineTo x="21521"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3492500" cy="9537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525514B8" id="Rectángulo 19" o:spid="_x0000_s1026" style="position:absolute;margin-left:256.45pt;margin-top:12pt;width:275pt;height:7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" fillcolor="#8ec0c1 [3209]" stroked="f" strokeweight="1.25pt">
                <w10:wrap type="through"/>
              </v:rect>
            </w:pict>
          </mc:Fallback>
        </mc:AlternateContent>
      </w:r>
    </w:p>
    <w:p w14:paraId="2E01FFD2" w14:textId="5A7E3A40" w:rsidR="00B91FEE" w:rsidRDefault="00B91FEE" w:rsidP="00B91FEE">
      <w:pPr>
        <w:pStyle w:val="Textoindependiente"/>
        <w:rPr>
          <w:b/>
          <w:color w:val="FFFFFF"/>
          <w:sz w:val="56"/>
        </w:rPr>
      </w:pPr>
    </w:p>
    <w:p w14:paraId="3C7F7AB6" w14:textId="128124F8" w:rsidR="007D0611" w:rsidRDefault="004E4E7F" w:rsidP="005C3E50">
      <w:pPr>
        <w:spacing w:before="35"/>
        <w:ind w:left="5450" w:right="126"/>
        <w:rPr>
          <w:b/>
          <w:color w:val="FFFFFF"/>
          <w:sz w:val="56"/>
        </w:rPr>
      </w:pPr>
      <w:r>
        <w:rPr>
          <w:b/>
          <w:noProof/>
          <w:sz w:val="56"/>
          <w:lang w:val="es-CL" w:eastAsia="es-CL"/>
        </w:rPr>
        <mc:AlternateContent>
          <mc:Choice Requires="wps">
            <w:drawing>
              <wp:anchor distT="0" distB="0" distL="114300" distR="114300" simplePos="0" relativeHeight="251673600" behindDoc="0" locked="0" layoutInCell="1" allowOverlap="1" wp14:anchorId="43EE3EE2" wp14:editId="48ECA7E5">
                <wp:simplePos x="0" y="0"/>
                <wp:positionH relativeFrom="column">
                  <wp:posOffset>3257550</wp:posOffset>
                </wp:positionH>
                <wp:positionV relativeFrom="paragraph">
                  <wp:posOffset>790575</wp:posOffset>
                </wp:positionV>
                <wp:extent cx="2788285" cy="377190"/>
                <wp:effectExtent l="0" t="0" r="5715" b="3810"/>
                <wp:wrapThrough wrapText="bothSides">
                  <wp:wrapPolygon edited="0">
                    <wp:start x="0" y="0"/>
                    <wp:lineTo x="0" y="20364"/>
                    <wp:lineTo x="21448" y="20364"/>
                    <wp:lineTo x="21448" y="0"/>
                    <wp:lineTo x="0" y="0"/>
                  </wp:wrapPolygon>
                </wp:wrapThrough>
                <wp:docPr id="14" name="Rectángulo 14"/>
                <wp:cNvGraphicFramePr/>
                <a:graphic xmlns:a="http://schemas.openxmlformats.org/drawingml/2006/main">
                  <a:graphicData uri="http://schemas.microsoft.com/office/word/2010/wordprocessingShape">
                    <wps:wsp>
                      <wps:cNvSpPr/>
                      <wps:spPr>
                        <a:xfrm>
                          <a:off x="0" y="0"/>
                          <a:ext cx="278828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F66A4" w14:textId="76578242" w:rsidR="009D6E30" w:rsidRPr="008509FC" w:rsidRDefault="009D6E30" w:rsidP="00C04F4D">
                            <w:pPr>
                              <w:rPr>
                                <w:rFonts w:ascii="Calibri" w:hAnsi="Calibri"/>
                                <w:sz w:val="36"/>
                                <w:szCs w:val="36"/>
                                <w:lang w:val="es-ES"/>
                              </w:rPr>
                            </w:pPr>
                            <w:r w:rsidRPr="008509FC">
                              <w:rPr>
                                <w:rFonts w:ascii="Calibri" w:hAnsi="Calibri"/>
                                <w:sz w:val="36"/>
                                <w:szCs w:val="36"/>
                                <w:lang w:val="es-ES"/>
                              </w:rPr>
                              <w:t>FONDO FORTALECIMIENTO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6" style="position:absolute;left:0;text-align:left;margin-left:256.5pt;margin-top:62.25pt;width:219.55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" fillcolor="#4dadcf [3206]" stroked="f" strokeweight="1.25pt">
                <v:textbox>
                  <w:txbxContent>
                    <w:p w14:paraId="1F8F66A4" w14:textId="76578242" w:rsidR="009D6E30" w:rsidRPr="008509FC" w:rsidRDefault="009D6E30" w:rsidP="00C04F4D">
                      <w:pPr>
                        <w:rPr>
                          <w:rFonts w:ascii="Calibri" w:hAnsi="Calibri"/>
                          <w:sz w:val="36"/>
                          <w:szCs w:val="36"/>
                          <w:lang w:val="es-ES"/>
                        </w:rPr>
                      </w:pPr>
                      <w:r w:rsidRPr="008509FC">
                        <w:rPr>
                          <w:rFonts w:ascii="Calibri" w:hAnsi="Calibri"/>
                          <w:sz w:val="36"/>
                          <w:szCs w:val="36"/>
                          <w:lang w:val="es-ES"/>
                        </w:rPr>
                        <w:t>FONDO FORTALECIMIENTO</w:t>
                      </w:r>
                    </w:p>
                  </w:txbxContent>
                </v:textbox>
                <w10:wrap type="through"/>
              </v:rect>
            </w:pict>
          </mc:Fallback>
        </mc:AlternateContent>
      </w:r>
      <w:r>
        <w:rPr>
          <w:b/>
          <w:noProof/>
          <w:color w:val="FFFFFF"/>
          <w:sz w:val="56"/>
          <w:lang w:val="es-CL" w:eastAsia="es-CL"/>
        </w:rPr>
        <mc:AlternateContent>
          <mc:Choice Requires="wps">
            <w:drawing>
              <wp:anchor distT="0" distB="0" distL="114300" distR="114300" simplePos="0" relativeHeight="251668480" behindDoc="0" locked="0" layoutInCell="1" allowOverlap="1" wp14:anchorId="02880F21" wp14:editId="07E27E12">
                <wp:simplePos x="0" y="0"/>
                <wp:positionH relativeFrom="column">
                  <wp:posOffset>177165</wp:posOffset>
                </wp:positionH>
                <wp:positionV relativeFrom="paragraph">
                  <wp:posOffset>233045</wp:posOffset>
                </wp:positionV>
                <wp:extent cx="4261485" cy="937895"/>
                <wp:effectExtent l="0" t="0" r="5715" b="1905"/>
                <wp:wrapThrough wrapText="bothSides">
                  <wp:wrapPolygon edited="0">
                    <wp:start x="0" y="0"/>
                    <wp:lineTo x="0" y="21059"/>
                    <wp:lineTo x="21500" y="21059"/>
                    <wp:lineTo x="21500"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4261485" cy="9378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9D6E30" w:rsidRPr="008509FC" w:rsidRDefault="009D6E30"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7" style="position:absolute;left:0;text-align:left;margin-left:13.95pt;margin-top:18.35pt;width:335.55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" fillcolor="#8ec0c1 [3209]" stroked="f" strokeweight="1.25pt">
                <v:textbox>
                  <w:txbxContent>
                    <w:p w14:paraId="3FD896A1" w14:textId="75968824" w:rsidR="009D6E30" w:rsidRPr="008509FC" w:rsidRDefault="009D6E30"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345A85B2" w:rsidR="007D0611" w:rsidRDefault="004E4E7F" w:rsidP="005C3E50">
      <w:pPr>
        <w:spacing w:before="35"/>
        <w:ind w:left="5450" w:right="126"/>
        <w:rPr>
          <w:b/>
          <w:color w:val="FFFFFF"/>
          <w:sz w:val="56"/>
        </w:rPr>
      </w:pPr>
      <w:r>
        <w:rPr>
          <w:b/>
          <w:noProof/>
          <w:sz w:val="56"/>
          <w:lang w:val="es-CL" w:eastAsia="es-CL"/>
        </w:rPr>
        <mc:AlternateContent>
          <mc:Choice Requires="wps">
            <w:drawing>
              <wp:anchor distT="0" distB="0" distL="114300" distR="114300" simplePos="0" relativeHeight="251675648" behindDoc="0" locked="0" layoutInCell="1" allowOverlap="1" wp14:anchorId="15330E90" wp14:editId="27AACCCE">
                <wp:simplePos x="0" y="0"/>
                <wp:positionH relativeFrom="column">
                  <wp:posOffset>3247390</wp:posOffset>
                </wp:positionH>
                <wp:positionV relativeFrom="paragraph">
                  <wp:posOffset>484505</wp:posOffset>
                </wp:positionV>
                <wp:extent cx="3569335" cy="377190"/>
                <wp:effectExtent l="0" t="0" r="12065" b="3810"/>
                <wp:wrapThrough wrapText="bothSides">
                  <wp:wrapPolygon edited="0">
                    <wp:start x="0" y="0"/>
                    <wp:lineTo x="0" y="20364"/>
                    <wp:lineTo x="21519" y="20364"/>
                    <wp:lineTo x="21519" y="0"/>
                    <wp:lineTo x="0" y="0"/>
                  </wp:wrapPolygon>
                </wp:wrapThrough>
                <wp:docPr id="15" name="Rectángulo 15"/>
                <wp:cNvGraphicFramePr/>
                <a:graphic xmlns:a="http://schemas.openxmlformats.org/drawingml/2006/main">
                  <a:graphicData uri="http://schemas.microsoft.com/office/word/2010/wordprocessingShape">
                    <wps:wsp>
                      <wps:cNvSpPr/>
                      <wps:spPr>
                        <a:xfrm>
                          <a:off x="0" y="0"/>
                          <a:ext cx="356933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18FC9" w14:textId="7046DDFF" w:rsidR="009D6E30" w:rsidRPr="008509FC" w:rsidRDefault="009D6E30"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8" style="position:absolute;left:0;text-align:left;margin-left:255.7pt;margin-top:38.15pt;width:281.05pt;height:2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" fillcolor="#4dadcf [3206]" stroked="f" strokeweight="1.25pt">
                <v:textbox>
                  <w:txbxContent>
                    <w:p w14:paraId="18E18FC9" w14:textId="7046DDFF" w:rsidR="009D6E30" w:rsidRPr="008509FC" w:rsidRDefault="009D6E30"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v:textbox>
                <w10:wrap type="through"/>
              </v:rect>
            </w:pict>
          </mc:Fallback>
        </mc:AlternateContent>
      </w: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935347" w:rsidR="007D0611" w:rsidRDefault="007D0611" w:rsidP="005C3E50">
      <w:pPr>
        <w:spacing w:before="35"/>
        <w:ind w:left="5450" w:right="126"/>
        <w:rPr>
          <w:b/>
          <w:color w:val="FFFFFF"/>
          <w:sz w:val="56"/>
        </w:rPr>
      </w:pPr>
      <w:r>
        <w:rPr>
          <w:noProof/>
          <w:lang w:val="es-CL" w:eastAsia="es-CL"/>
        </w:rPr>
        <w:drawing>
          <wp:anchor distT="0" distB="0" distL="114300" distR="114300" simplePos="0" relativeHeight="251670528" behindDoc="0" locked="0" layoutInCell="1" allowOverlap="1" wp14:anchorId="6BCC7BFC" wp14:editId="20B8DD3E">
            <wp:simplePos x="0" y="0"/>
            <wp:positionH relativeFrom="column">
              <wp:posOffset>-97790</wp:posOffset>
            </wp:positionH>
            <wp:positionV relativeFrom="paragraph">
              <wp:posOffset>396875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p>
    <w:p w14:paraId="48714330" w14:textId="77777777" w:rsidR="007D0611" w:rsidRDefault="007D0611" w:rsidP="005C3E50">
      <w:pPr>
        <w:spacing w:before="35"/>
        <w:ind w:left="5450" w:right="126"/>
        <w:rPr>
          <w:rFonts w:ascii="Calibri" w:hAnsi="Calibri"/>
          <w:b/>
          <w:color w:val="FFFFFF"/>
          <w:sz w:val="32"/>
        </w:rPr>
      </w:pPr>
    </w:p>
    <w:p w14:paraId="27F06D7B" w14:textId="41814EE6" w:rsidR="005C3E50" w:rsidRPr="00D31DF0" w:rsidRDefault="005C3E50" w:rsidP="005C3E50">
      <w:pPr>
        <w:spacing w:before="35"/>
        <w:ind w:left="5450" w:right="126"/>
        <w:rPr>
          <w:rFonts w:ascii="Calibri" w:hAnsi="Calibri"/>
          <w:b/>
          <w:color w:val="FFFFFF"/>
          <w:sz w:val="32"/>
        </w:rPr>
      </w:pPr>
      <w:r w:rsidRPr="00D31DF0">
        <w:rPr>
          <w:rFonts w:ascii="Calibri" w:hAnsi="Calibri"/>
          <w:b/>
          <w:color w:val="FFFFFF"/>
          <w:sz w:val="32"/>
        </w:rPr>
        <w:t xml:space="preserve">Unidad de Fondos Concursables </w:t>
      </w:r>
    </w:p>
    <w:p w14:paraId="2092FBEB" w14:textId="721884DE"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p>
    <w:p w14:paraId="3699D793" w14:textId="77777777" w:rsidR="00672A52" w:rsidRPr="006C57B7" w:rsidRDefault="00672A52" w:rsidP="00672A52">
      <w:pPr>
        <w:rPr>
          <w:rFonts w:asciiTheme="minorHAnsi" w:hAnsiTheme="minorHAnsi" w:cstheme="minorHAnsi"/>
          <w:b/>
          <w:color w:val="8EC0C1" w:themeColor="accent6"/>
          <w:sz w:val="24"/>
          <w:szCs w:val="24"/>
          <w:u w:val="single"/>
        </w:rPr>
      </w:pPr>
      <w:r w:rsidRPr="006C57B7">
        <w:rPr>
          <w:rFonts w:asciiTheme="minorHAnsi" w:hAnsiTheme="minorHAnsi" w:cstheme="minorHAnsi"/>
          <w:b/>
          <w:color w:val="8EC0C1" w:themeColor="accent6"/>
          <w:sz w:val="24"/>
          <w:szCs w:val="24"/>
          <w:u w:val="single"/>
        </w:rPr>
        <w:lastRenderedPageBreak/>
        <w:t>Instrucciones:</w:t>
      </w:r>
    </w:p>
    <w:p w14:paraId="46EFF353" w14:textId="77777777" w:rsidR="00672A52" w:rsidRPr="006C57B7" w:rsidRDefault="00672A52" w:rsidP="00672A52">
      <w:pPr>
        <w:rPr>
          <w:rFonts w:asciiTheme="minorHAnsi" w:hAnsiTheme="minorHAnsi" w:cstheme="minorHAnsi"/>
          <w:color w:val="8EC0C1" w:themeColor="accent6"/>
          <w:sz w:val="18"/>
          <w:szCs w:val="18"/>
        </w:rPr>
      </w:pPr>
    </w:p>
    <w:p w14:paraId="7E569795" w14:textId="77777777" w:rsidR="00672A52" w:rsidRPr="006C57B7" w:rsidRDefault="00672A52" w:rsidP="00672A52">
      <w:pPr>
        <w:pStyle w:val="Textoindependiente"/>
        <w:spacing w:before="96"/>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1-. Debes completar este formulario en forma correcta, clara y legible y entregarlo junto a los Antecedentes Obligatorios y/o Complementarios de Evaluación, de acuerdo a lo señalado en las Bases de Concurso.</w:t>
      </w:r>
    </w:p>
    <w:p w14:paraId="5B022690" w14:textId="77777777" w:rsidR="00672A52" w:rsidRPr="006C57B7" w:rsidRDefault="00672A52" w:rsidP="00672A52">
      <w:pPr>
        <w:pStyle w:val="Textoindependiente"/>
        <w:spacing w:before="22"/>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 xml:space="preserve">2-. Debes numerar las páginas de acuerdo al volumen de tu proyecto. Recuerda que, de ser necesario, deberás fotocopiar algunas hojas. </w:t>
      </w:r>
    </w:p>
    <w:p w14:paraId="7C8E50D4" w14:textId="77777777" w:rsidR="00672A52" w:rsidRPr="006C57B7" w:rsidRDefault="00672A52" w:rsidP="00672A52">
      <w:pPr>
        <w:pStyle w:val="Textoindependiente"/>
        <w:spacing w:before="22"/>
        <w:ind w:right="-93"/>
        <w:rPr>
          <w:rFonts w:cstheme="minorHAnsi"/>
          <w:color w:val="8EC0C1" w:themeColor="accent6"/>
          <w:sz w:val="20"/>
          <w:szCs w:val="20"/>
        </w:rPr>
      </w:pPr>
      <w:r w:rsidRPr="006C57B7">
        <w:rPr>
          <w:rFonts w:asciiTheme="minorHAnsi" w:hAnsiTheme="minorHAnsi" w:cstheme="minorHAnsi"/>
          <w:color w:val="8EC0C1" w:themeColor="accent6"/>
          <w:sz w:val="20"/>
          <w:szCs w:val="20"/>
        </w:rPr>
        <w:t xml:space="preserve">3-. El Folio del Proyecto es de uso interno (una vez recibido tu proyecto, se asignará el un número de </w:t>
      </w:r>
      <w:r w:rsidRPr="006C57B7">
        <w:rPr>
          <w:rFonts w:cstheme="minorHAnsi"/>
          <w:color w:val="8EC0C1" w:themeColor="accent6"/>
          <w:sz w:val="20"/>
          <w:szCs w:val="20"/>
        </w:rPr>
        <w:t>folio a tu proyecto).</w:t>
      </w:r>
    </w:p>
    <w:p w14:paraId="7ABFD225" w14:textId="77777777" w:rsidR="00672A52" w:rsidRPr="00672A52" w:rsidRDefault="00672A52" w:rsidP="00672A52">
      <w:pPr>
        <w:pStyle w:val="Textoindependiente"/>
        <w:spacing w:before="22" w:line="283" w:lineRule="auto"/>
        <w:ind w:right="-93"/>
        <w:rPr>
          <w:rFonts w:cstheme="minorHAnsi"/>
          <w:color w:val="A79131" w:themeColor="accent4" w:themeShade="BF"/>
          <w:sz w:val="20"/>
          <w:szCs w:val="20"/>
        </w:rPr>
      </w:pPr>
    </w:p>
    <w:tbl>
      <w:tblPr>
        <w:tblStyle w:val="Tabladecuadrcula4-nfasis61"/>
        <w:tblW w:w="5000" w:type="pct"/>
        <w:tblLook w:val="04A0" w:firstRow="1" w:lastRow="0" w:firstColumn="1" w:lastColumn="0" w:noHBand="0" w:noVBand="1"/>
      </w:tblPr>
      <w:tblGrid>
        <w:gridCol w:w="2519"/>
        <w:gridCol w:w="6535"/>
      </w:tblGrid>
      <w:tr w:rsidR="00672A52" w:rsidRPr="00672A52" w14:paraId="5A641824" w14:textId="77777777" w:rsidTr="00672A5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F010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Nombre del proyecto </w:t>
            </w:r>
          </w:p>
        </w:tc>
        <w:tc>
          <w:tcPr>
            <w:tcW w:w="3609"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672A52">
        <w:trPr>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EF19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Folio (Uso Interno)</w:t>
            </w:r>
          </w:p>
        </w:tc>
        <w:tc>
          <w:tcPr>
            <w:tcW w:w="3609"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3BA6D416"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Ingreso de Postulación</w:t>
            </w:r>
          </w:p>
        </w:tc>
        <w:tc>
          <w:tcPr>
            <w:tcW w:w="3609"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77777777" w:rsidR="00672A52" w:rsidRPr="00672A52" w:rsidRDefault="00672A52" w:rsidP="00672A52">
      <w:pPr>
        <w:rPr>
          <w:rFonts w:ascii="Calibri" w:hAnsi="Calibri"/>
        </w:rPr>
      </w:pPr>
    </w:p>
    <w:tbl>
      <w:tblPr>
        <w:tblStyle w:val="Tabladecuadrcula4-nfasis61"/>
        <w:tblW w:w="5000" w:type="pct"/>
        <w:tblInd w:w="-32" w:type="dxa"/>
        <w:tblLayout w:type="fixed"/>
        <w:tblLook w:val="04A0" w:firstRow="1" w:lastRow="0" w:firstColumn="1" w:lastColumn="0" w:noHBand="0" w:noVBand="1"/>
      </w:tblPr>
      <w:tblGrid>
        <w:gridCol w:w="2687"/>
        <w:gridCol w:w="3115"/>
        <w:gridCol w:w="1273"/>
        <w:gridCol w:w="1979"/>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28A00F2" w14:textId="77777777"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IDENTIFICACIÓN DE LA ORGANIZACIÓN POSTULANTE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8E44FBC"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 Organización</w:t>
            </w:r>
          </w:p>
        </w:tc>
        <w:tc>
          <w:tcPr>
            <w:tcW w:w="3516" w:type="pct"/>
            <w:gridSpan w:val="3"/>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97FF73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 de la organización</w:t>
            </w:r>
          </w:p>
        </w:tc>
        <w:tc>
          <w:tcPr>
            <w:tcW w:w="3516" w:type="pct"/>
            <w:gridSpan w:val="3"/>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DBE6F7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Dirección de la organización </w:t>
            </w:r>
          </w:p>
        </w:tc>
        <w:tc>
          <w:tcPr>
            <w:tcW w:w="3516" w:type="pct"/>
            <w:gridSpan w:val="3"/>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787C6F8" w14:textId="77777777" w:rsidTr="006A6D22">
        <w:trPr>
          <w:trHeight w:val="393"/>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34EA82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703" w:type="pct"/>
            <w:vAlign w:val="center"/>
          </w:tcPr>
          <w:p w14:paraId="0450FA3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Comuna</w:t>
            </w:r>
          </w:p>
        </w:tc>
        <w:tc>
          <w:tcPr>
            <w:tcW w:w="1093" w:type="pct"/>
            <w:vAlign w:val="center"/>
          </w:tcPr>
          <w:p w14:paraId="319B2283" w14:textId="756EBDAC" w:rsidR="006A6D22" w:rsidRPr="00672A52" w:rsidRDefault="006A6D2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1EE8E79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Teléfono contacto organización </w:t>
            </w:r>
          </w:p>
        </w:tc>
        <w:tc>
          <w:tcPr>
            <w:tcW w:w="3516" w:type="pct"/>
            <w:gridSpan w:val="3"/>
            <w:vAlign w:val="center"/>
          </w:tcPr>
          <w:p w14:paraId="6809815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296714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 organización</w:t>
            </w:r>
          </w:p>
        </w:tc>
        <w:tc>
          <w:tcPr>
            <w:tcW w:w="3516" w:type="pct"/>
            <w:gridSpan w:val="3"/>
            <w:vAlign w:val="center"/>
          </w:tcPr>
          <w:p w14:paraId="2084E2E6"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1204345" w14:textId="77777777" w:rsidR="00672A52" w:rsidRPr="00672A52" w:rsidRDefault="00672A52" w:rsidP="00672A52">
      <w:pPr>
        <w:rPr>
          <w:rFonts w:ascii="Calibri" w:hAnsi="Calibri"/>
        </w:rPr>
      </w:pPr>
    </w:p>
    <w:tbl>
      <w:tblPr>
        <w:tblStyle w:val="Tabladecuadrcula4-nfasis61"/>
        <w:tblW w:w="9055" w:type="dxa"/>
        <w:tblLayout w:type="fixed"/>
        <w:tblLook w:val="04A0" w:firstRow="1" w:lastRow="0" w:firstColumn="1" w:lastColumn="0" w:noHBand="0" w:noVBand="1"/>
      </w:tblPr>
      <w:tblGrid>
        <w:gridCol w:w="3462"/>
        <w:gridCol w:w="2370"/>
        <w:gridCol w:w="1223"/>
        <w:gridCol w:w="2000"/>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50E680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3"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5F099D">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3071DD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000"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5F099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0F2C3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3"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5F099D">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1D2C07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3"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5F09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DC145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eastAsia="es-CL"/>
              </w:rPr>
              <w:t>Comuna</w:t>
            </w:r>
          </w:p>
        </w:tc>
        <w:tc>
          <w:tcPr>
            <w:tcW w:w="2000"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207D7E8F"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5A6827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3" w:type="dxa"/>
            <w:gridSpan w:val="3"/>
            <w:vAlign w:val="center"/>
          </w:tcPr>
          <w:p w14:paraId="4FE85E7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19361F9D"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96D00A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3" w:type="dxa"/>
            <w:gridSpan w:val="3"/>
            <w:vAlign w:val="center"/>
          </w:tcPr>
          <w:p w14:paraId="35BFC6B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8D65462"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C677D1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3" w:type="dxa"/>
            <w:gridSpan w:val="3"/>
            <w:vAlign w:val="center"/>
          </w:tcPr>
          <w:p w14:paraId="39359D0A"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17025F1" w14:textId="77777777" w:rsidR="00672A52" w:rsidRPr="00672A52" w:rsidRDefault="00672A52"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COORDINADOR</w:t>
            </w:r>
          </w:p>
          <w:p w14:paraId="78FBC9D7" w14:textId="6D0453D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6B709B">
              <w:rPr>
                <w:rFonts w:ascii="Calibri" w:hAnsi="Calibri" w:cstheme="minorHAnsi"/>
                <w:b/>
                <w:color w:val="2D87A7"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6F3A7C57"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8F6E6F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2" w:type="dxa"/>
            <w:gridSpan w:val="3"/>
            <w:vAlign w:val="center"/>
          </w:tcPr>
          <w:p w14:paraId="43069979"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736C81A"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1C0F71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2" w:type="dxa"/>
            <w:gridSpan w:val="3"/>
            <w:vAlign w:val="center"/>
          </w:tcPr>
          <w:p w14:paraId="52D3EC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DACD985"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CA62006" w14:textId="2864FD7B" w:rsidR="006A6D22" w:rsidRPr="006A6D22" w:rsidRDefault="006A6D22" w:rsidP="006A6D22">
      <w:pPr>
        <w:jc w:val="both"/>
        <w:rPr>
          <w:rFonts w:ascii="Calibri" w:hAnsi="Calibri" w:cstheme="minorHAnsi"/>
          <w:color w:val="8EC0C1" w:themeColor="accent6"/>
          <w:sz w:val="18"/>
          <w:szCs w:val="18"/>
        </w:rPr>
      </w:pPr>
      <w:r w:rsidRPr="006A6D22">
        <w:rPr>
          <w:rFonts w:ascii="Calibri" w:hAnsi="Calibri" w:cstheme="minorHAnsi"/>
          <w:color w:val="8EC0C1" w:themeColor="accent6"/>
          <w:sz w:val="18"/>
          <w:szCs w:val="18"/>
        </w:rPr>
        <w:t>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Indique su preferencia para las notificaciones asociadas al concurso.</w:t>
      </w:r>
    </w:p>
    <w:p w14:paraId="17BB8448" w14:textId="77777777" w:rsidR="006A6D22" w:rsidRPr="00672A52" w:rsidRDefault="006A6D22" w:rsidP="00672A52">
      <w:pPr>
        <w:rPr>
          <w:rFonts w:ascii="Calibri" w:hAnsi="Calibri"/>
        </w:rPr>
      </w:pPr>
    </w:p>
    <w:p w14:paraId="02AA0D1D"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IMPACTO PROYECTO/ NOTIFICACIONES</w:t>
      </w:r>
    </w:p>
    <w:p w14:paraId="50C5C323" w14:textId="77777777" w:rsidR="00672A52" w:rsidRPr="00672A52" w:rsidRDefault="00672A52" w:rsidP="00672A52">
      <w:pPr>
        <w:rPr>
          <w:rFonts w:ascii="Calibri" w:hAnsi="Calibri" w:cstheme="minorHAnsi"/>
          <w:b/>
          <w:sz w:val="18"/>
          <w:szCs w:val="18"/>
        </w:rPr>
      </w:pPr>
    </w:p>
    <w:tbl>
      <w:tblPr>
        <w:tblStyle w:val="Tabladecuadrcula4-nfasis61"/>
        <w:tblW w:w="0" w:type="auto"/>
        <w:tblLayout w:type="fixed"/>
        <w:tblLook w:val="04A0" w:firstRow="1" w:lastRow="0" w:firstColumn="1" w:lastColumn="0" w:noHBand="0" w:noVBand="1"/>
      </w:tblPr>
      <w:tblGrid>
        <w:gridCol w:w="3462"/>
        <w:gridCol w:w="5592"/>
      </w:tblGrid>
      <w:tr w:rsidR="00672A52" w:rsidRPr="00672A52" w14:paraId="0AEC32F8" w14:textId="77777777" w:rsidTr="006C57B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4DDBF8FF" w14:textId="77777777" w:rsidR="00672A52" w:rsidRPr="00672A52" w:rsidRDefault="00672A52" w:rsidP="006C57B7">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672A52" w:rsidRPr="00672A52" w14:paraId="2C8411BB" w14:textId="77777777" w:rsidTr="009D6E3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BA037F5" w14:textId="2A8A27D3" w:rsidR="006A6D2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 postulación al fondo</w:t>
            </w:r>
          </w:p>
        </w:tc>
        <w:tc>
          <w:tcPr>
            <w:tcW w:w="5592" w:type="dxa"/>
            <w:vAlign w:val="center"/>
          </w:tcPr>
          <w:p w14:paraId="7C8F9CEC" w14:textId="77777777" w:rsidR="00672A52" w:rsidRP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29BEC45" w14:textId="77777777" w:rsidTr="006C57B7">
        <w:trPr>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1A9007C"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Región y comunas de impacto </w:t>
            </w:r>
          </w:p>
        </w:tc>
        <w:tc>
          <w:tcPr>
            <w:tcW w:w="5592" w:type="dxa"/>
            <w:vAlign w:val="center"/>
          </w:tcPr>
          <w:p w14:paraId="2B846ED0" w14:textId="77777777" w:rsidR="00672A52" w:rsidRP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D7879AA"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1E0326B"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489"/>
        <w:gridCol w:w="4550"/>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A79131"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810"/>
        <w:gridCol w:w="7230"/>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8546F">
              <w:rPr>
                <w:rFonts w:ascii="Calibri" w:hAnsi="Calibri" w:cstheme="minorHAnsi"/>
                <w:sz w:val="18"/>
                <w:szCs w:val="18"/>
              </w:rPr>
            </w:r>
            <w:r w:rsidR="00C8546F">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8546F">
              <w:rPr>
                <w:rFonts w:ascii="Calibri" w:hAnsi="Calibri" w:cstheme="minorHAnsi"/>
                <w:sz w:val="18"/>
                <w:szCs w:val="18"/>
              </w:rPr>
            </w:r>
            <w:r w:rsidR="00C8546F">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8546F">
              <w:rPr>
                <w:rFonts w:ascii="Calibri" w:hAnsi="Calibri" w:cstheme="minorHAnsi"/>
                <w:sz w:val="18"/>
                <w:szCs w:val="18"/>
              </w:rPr>
            </w:r>
            <w:r w:rsidR="00C8546F">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8546F">
              <w:rPr>
                <w:rFonts w:ascii="Calibri" w:hAnsi="Calibri" w:cstheme="minorHAnsi"/>
                <w:sz w:val="18"/>
                <w:szCs w:val="18"/>
              </w:rPr>
            </w:r>
            <w:r w:rsidR="00C8546F">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C8546F">
              <w:rPr>
                <w:rFonts w:ascii="Calibri" w:hAnsi="Calibri" w:cstheme="minorHAnsi"/>
                <w:sz w:val="18"/>
                <w:szCs w:val="18"/>
              </w:rPr>
            </w:r>
            <w:r w:rsidR="00C8546F">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51717493"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C8546F">
              <w:rPr>
                <w:rFonts w:ascii="Calibri" w:hAnsi="Calibri" w:cstheme="minorHAnsi"/>
                <w:sz w:val="18"/>
                <w:szCs w:val="18"/>
                <w:lang w:eastAsia="es-ES"/>
              </w:rPr>
            </w:r>
            <w:r w:rsidR="00C8546F">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p w14:paraId="089217AD"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54531A7"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543D352A" w14:textId="77777777" w:rsidR="00672A52" w:rsidRPr="006C57B7" w:rsidRDefault="00672A52" w:rsidP="00672A52">
      <w:pPr>
        <w:pStyle w:val="Textoindependiente"/>
        <w:spacing w:before="22"/>
        <w:ind w:right="-93"/>
        <w:rPr>
          <w:rFonts w:cstheme="minorHAnsi"/>
          <w:b/>
          <w:color w:val="A79131" w:themeColor="accent4" w:themeShade="BF"/>
          <w:sz w:val="24"/>
          <w:szCs w:val="24"/>
        </w:rPr>
      </w:pPr>
      <w:r w:rsidRPr="00672A52">
        <w:rPr>
          <w:rFonts w:cstheme="minorHAnsi"/>
          <w:b/>
          <w:color w:val="A79131" w:themeColor="accent4" w:themeShade="BF"/>
          <w:sz w:val="24"/>
          <w:szCs w:val="24"/>
        </w:rPr>
        <w:br w:type="page"/>
      </w:r>
      <w:r w:rsidRPr="006A6D22">
        <w:rPr>
          <w:rFonts w:cstheme="minorHAnsi"/>
          <w:b/>
          <w:color w:val="8EC0C1" w:themeColor="accent6"/>
          <w:sz w:val="24"/>
          <w:szCs w:val="24"/>
        </w:rPr>
        <w:lastRenderedPageBreak/>
        <w:t>TIPO DE PROYECTO</w:t>
      </w:r>
    </w:p>
    <w:p w14:paraId="4B2D7F0C" w14:textId="77777777" w:rsidR="00672A52" w:rsidRPr="006C57B7" w:rsidRDefault="00672A52" w:rsidP="00672A52">
      <w:pPr>
        <w:pStyle w:val="Textoindependiente"/>
        <w:spacing w:before="22"/>
        <w:ind w:right="-93"/>
        <w:rPr>
          <w:rFonts w:cstheme="minorHAnsi"/>
          <w:b/>
          <w:color w:val="A79131" w:themeColor="accent4" w:themeShade="BF"/>
          <w:sz w:val="24"/>
          <w:szCs w:val="24"/>
        </w:rPr>
      </w:pPr>
    </w:p>
    <w:p w14:paraId="2B6FD3B1"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Proyecto Local </w:t>
      </w:r>
    </w:p>
    <w:p w14:paraId="62B3159C" w14:textId="63766611"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Se entiende por proyecto local, todo aquel que se desarrolle o tenga impacto directo en una sola comuna de una región. La organización ejecutante debe necesariamente tener su domicilio en la comuna donde tenga impacto el proyecto. Máximo de financiamiento de</w:t>
      </w:r>
      <w:r w:rsidR="006A6D22" w:rsidRPr="006B709B">
        <w:rPr>
          <w:rFonts w:ascii="Calibri" w:hAnsi="Calibri" w:cstheme="minorHAnsi"/>
          <w:i/>
          <w:color w:val="2D87A7" w:themeColor="accent3" w:themeShade="BF"/>
          <w:sz w:val="18"/>
          <w:szCs w:val="18"/>
          <w:lang w:bidi="es-ES"/>
        </w:rPr>
        <w:t xml:space="preserve"> </w:t>
      </w:r>
      <w:r w:rsidRPr="006B709B">
        <w:rPr>
          <w:rFonts w:ascii="Calibri" w:hAnsi="Calibri" w:cstheme="minorHAnsi"/>
          <w:i/>
          <w:color w:val="2D87A7" w:themeColor="accent3" w:themeShade="BF"/>
          <w:sz w:val="18"/>
          <w:szCs w:val="18"/>
          <w:lang w:bidi="es-ES"/>
        </w:rPr>
        <w:t>$2.000.000</w:t>
      </w:r>
    </w:p>
    <w:p w14:paraId="0B50DE10"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Regional</w:t>
      </w:r>
    </w:p>
    <w:p w14:paraId="67F80611" w14:textId="77777777" w:rsidR="009D6E30" w:rsidRPr="006B709B" w:rsidRDefault="00672A52"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Se entiende por proyecto regional aquel proyecto que se ejecuta dentro de una misma región, con impacto directo en dos o más comunas de ella. </w:t>
      </w:r>
    </w:p>
    <w:p w14:paraId="3863BDDE" w14:textId="744FA874" w:rsidR="00672A52" w:rsidRPr="006B709B" w:rsidRDefault="009D6E30"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La organización ejecutante debe necesariamente tener su domicilio en la comuna donde tenga impacto el proyecto. </w:t>
      </w:r>
      <w:r w:rsidR="00672A52" w:rsidRPr="006B709B">
        <w:rPr>
          <w:rFonts w:ascii="Calibri" w:hAnsi="Calibri" w:cstheme="minorHAnsi"/>
          <w:i/>
          <w:color w:val="2D87A7" w:themeColor="accent3" w:themeShade="BF"/>
          <w:sz w:val="18"/>
          <w:szCs w:val="18"/>
          <w:lang w:bidi="es-ES"/>
        </w:rPr>
        <w:t xml:space="preserve">Máximo de financiamiento de $4.000.000. </w:t>
      </w:r>
    </w:p>
    <w:p w14:paraId="12AA0542" w14:textId="77777777" w:rsidR="009D6E30" w:rsidRPr="006B709B" w:rsidRDefault="009D6E30" w:rsidP="009D6E30">
      <w:pPr>
        <w:spacing w:after="0"/>
        <w:jc w:val="both"/>
        <w:rPr>
          <w:rFonts w:ascii="Calibri" w:hAnsi="Calibri" w:cstheme="minorHAnsi"/>
          <w:i/>
          <w:color w:val="2D87A7" w:themeColor="accent3" w:themeShade="BF"/>
          <w:sz w:val="18"/>
          <w:szCs w:val="18"/>
          <w:lang w:bidi="es-ES"/>
        </w:rPr>
      </w:pPr>
    </w:p>
    <w:p w14:paraId="6577AE03"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Nacional</w:t>
      </w:r>
    </w:p>
    <w:p w14:paraId="3B5B840E" w14:textId="77777777" w:rsidR="00672A52" w:rsidRPr="00D5463B" w:rsidRDefault="00672A52" w:rsidP="00672A52">
      <w:pPr>
        <w:jc w:val="both"/>
        <w:rPr>
          <w:rFonts w:ascii="Calibri" w:hAnsi="Calibri" w:cstheme="minorHAnsi"/>
          <w:i/>
          <w:color w:val="2D87A7" w:themeColor="accent3" w:themeShade="BF"/>
          <w:sz w:val="18"/>
          <w:szCs w:val="18"/>
          <w:lang w:bidi="es-ES"/>
        </w:rPr>
      </w:pPr>
      <w:r w:rsidRPr="00D5463B">
        <w:rPr>
          <w:rFonts w:ascii="Calibri" w:hAnsi="Calibri" w:cstheme="minorHAnsi"/>
          <w:i/>
          <w:color w:val="2D87A7" w:themeColor="accent3" w:themeShade="BF"/>
          <w:sz w:val="18"/>
          <w:szCs w:val="18"/>
          <w:lang w:bidi="es-ES"/>
        </w:rPr>
        <w:t>Se entiende por proyecto nacional aquel proyecto que se ejecuta y tiene impacto directo en más de una región del país. Máximo de financiamiento de $10.000.000.</w:t>
      </w:r>
    </w:p>
    <w:p w14:paraId="40E5D431"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2520"/>
        <w:gridCol w:w="1983"/>
        <w:gridCol w:w="1985"/>
        <w:gridCol w:w="2566"/>
      </w:tblGrid>
      <w:tr w:rsidR="00672A52" w:rsidRPr="006C57B7" w14:paraId="360173E1" w14:textId="77777777" w:rsidTr="006A6D2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8EC0C1" w:themeColor="accent6"/>
            </w:tcBorders>
            <w:shd w:val="clear" w:color="auto" w:fill="auto"/>
            <w:vAlign w:val="center"/>
          </w:tcPr>
          <w:p w14:paraId="4C0A441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TIPO DE PROYECTO</w:t>
            </w:r>
          </w:p>
        </w:tc>
        <w:tc>
          <w:tcPr>
            <w:tcW w:w="1095" w:type="pct"/>
            <w:vAlign w:val="center"/>
          </w:tcPr>
          <w:p w14:paraId="40E36D4A"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FE49389"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2EFCDEF0"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2B86CCF7" w14:textId="77777777" w:rsidR="00672A52" w:rsidRPr="006C57B7" w:rsidRDefault="00672A52" w:rsidP="00672A52">
      <w:pPr>
        <w:rPr>
          <w:rFonts w:ascii="Calibri" w:hAnsi="Calibri" w:cstheme="minorHAnsi"/>
          <w:b/>
          <w:color w:val="1F2D29" w:themeColor="text2"/>
          <w:sz w:val="18"/>
          <w:szCs w:val="18"/>
        </w:rPr>
      </w:pPr>
    </w:p>
    <w:p w14:paraId="6D71DE4B" w14:textId="0E23C43A"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TEMÁTICA DEL PROYECTO</w:t>
      </w:r>
    </w:p>
    <w:p w14:paraId="60A7A949" w14:textId="77777777" w:rsidR="00D5463B" w:rsidRDefault="00D5463B" w:rsidP="00672A52">
      <w:pPr>
        <w:jc w:val="both"/>
        <w:rPr>
          <w:rFonts w:ascii="Calibri" w:hAnsi="Calibri" w:cstheme="minorHAnsi"/>
          <w:b/>
          <w:i/>
          <w:color w:val="2D87A7" w:themeColor="accent3" w:themeShade="BF"/>
          <w:sz w:val="18"/>
          <w:szCs w:val="18"/>
          <w:lang w:bidi="es-ES"/>
        </w:rPr>
      </w:pPr>
    </w:p>
    <w:p w14:paraId="5F3AE162" w14:textId="53A8AACF"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a) Fortalecimiento de organizaciones de interés público:</w:t>
      </w:r>
      <w:r w:rsidRPr="006B709B">
        <w:rPr>
          <w:rFonts w:ascii="Calibri" w:hAnsi="Calibri" w:cstheme="minorHAnsi"/>
          <w:i/>
          <w:color w:val="2D87A7"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01D05A31" w14:textId="37305138"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 xml:space="preserve">b) Fortalecimiento a la comunidad: </w:t>
      </w:r>
      <w:r w:rsidRPr="006B709B">
        <w:rPr>
          <w:rFonts w:ascii="Calibri" w:hAnsi="Calibri" w:cstheme="minorHAnsi"/>
          <w:i/>
          <w:color w:val="2D87A7"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tbl>
      <w:tblPr>
        <w:tblStyle w:val="Tabladelista3-nfasis61"/>
        <w:tblW w:w="5000" w:type="pct"/>
        <w:tblLook w:val="04A0" w:firstRow="1" w:lastRow="0" w:firstColumn="1" w:lastColumn="0" w:noHBand="0" w:noVBand="1"/>
      </w:tblPr>
      <w:tblGrid>
        <w:gridCol w:w="2399"/>
        <w:gridCol w:w="6655"/>
      </w:tblGrid>
      <w:tr w:rsidR="006B709B" w:rsidRPr="006C57B7" w14:paraId="56FBCBE0" w14:textId="77777777" w:rsidTr="006B709B">
        <w:trPr>
          <w:cnfStyle w:val="100000000000" w:firstRow="1" w:lastRow="0" w:firstColumn="0" w:lastColumn="0" w:oddVBand="0" w:evenVBand="0" w:oddHBand="0" w:evenHBand="0" w:firstRowFirstColumn="0" w:firstRowLastColumn="0" w:lastRowFirstColumn="0" w:lastRowLastColumn="0"/>
          <w:trHeight w:val="1033"/>
        </w:trPr>
        <w:tc>
          <w:tcPr>
            <w:cnfStyle w:val="001000000100" w:firstRow="0" w:lastRow="0" w:firstColumn="1" w:lastColumn="0" w:oddVBand="0" w:evenVBand="0" w:oddHBand="0" w:evenHBand="0" w:firstRowFirstColumn="1" w:firstRowLastColumn="0" w:lastRowFirstColumn="0" w:lastRowLastColumn="0"/>
            <w:tcW w:w="1325" w:type="pct"/>
            <w:tcBorders>
              <w:bottom w:val="single" w:sz="4" w:space="0" w:color="8EC0C1"/>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4C92280" w14:textId="77777777" w:rsidR="00672A52" w:rsidRPr="006C57B7" w:rsidRDefault="00672A52" w:rsidP="00672A52">
      <w:pPr>
        <w:rPr>
          <w:rFonts w:ascii="Calibri" w:hAnsi="Calibri" w:cstheme="minorHAnsi"/>
          <w:sz w:val="18"/>
          <w:szCs w:val="18"/>
        </w:rPr>
      </w:pPr>
    </w:p>
    <w:p w14:paraId="5FA5B251" w14:textId="77777777" w:rsidR="00672A52" w:rsidRDefault="00672A52" w:rsidP="00672A52">
      <w:pPr>
        <w:rPr>
          <w:rFonts w:ascii="Calibri" w:hAnsi="Calibri" w:cstheme="minorHAnsi"/>
          <w:b/>
          <w:i/>
          <w:color w:val="A79131" w:themeColor="accent4" w:themeShade="BF"/>
          <w:sz w:val="18"/>
          <w:szCs w:val="18"/>
          <w:lang w:bidi="es-ES"/>
        </w:rPr>
      </w:pPr>
    </w:p>
    <w:p w14:paraId="08AD9C65" w14:textId="77777777" w:rsidR="006A6D22" w:rsidRDefault="006A6D22" w:rsidP="00672A52">
      <w:pPr>
        <w:rPr>
          <w:rFonts w:ascii="Calibri" w:hAnsi="Calibri" w:cstheme="minorHAnsi"/>
          <w:b/>
          <w:i/>
          <w:color w:val="A79131" w:themeColor="accent4" w:themeShade="BF"/>
          <w:sz w:val="18"/>
          <w:szCs w:val="18"/>
          <w:lang w:bidi="es-ES"/>
        </w:rPr>
      </w:pPr>
    </w:p>
    <w:p w14:paraId="07559654" w14:textId="0D2BA523" w:rsidR="006A6D22" w:rsidRDefault="006A6D22">
      <w:pPr>
        <w:rPr>
          <w:rFonts w:ascii="Calibri" w:hAnsi="Calibri" w:cstheme="minorHAnsi"/>
          <w:sz w:val="18"/>
          <w:szCs w:val="18"/>
        </w:rPr>
      </w:pPr>
      <w:r>
        <w:rPr>
          <w:rFonts w:ascii="Calibri" w:hAnsi="Calibri" w:cstheme="minorHAnsi"/>
          <w:sz w:val="18"/>
          <w:szCs w:val="18"/>
        </w:rPr>
        <w:br w:type="page"/>
      </w:r>
    </w:p>
    <w:p w14:paraId="5E6AEECE" w14:textId="1CAD3867" w:rsidR="006A6D22" w:rsidRPr="006C57B7" w:rsidRDefault="006A6D22" w:rsidP="00672A52">
      <w:pPr>
        <w:rPr>
          <w:rFonts w:ascii="Calibri" w:hAnsi="Calibri" w:cstheme="minorHAnsi"/>
          <w:sz w:val="18"/>
          <w:szCs w:val="18"/>
        </w:rPr>
      </w:pPr>
      <w:r w:rsidRPr="006A6D22">
        <w:rPr>
          <w:rFonts w:ascii="Calibri" w:hAnsi="Calibri" w:cstheme="minorHAnsi"/>
          <w:b/>
          <w:color w:val="8EC0C1" w:themeColor="accent6"/>
          <w:sz w:val="24"/>
          <w:szCs w:val="24"/>
        </w:rPr>
        <w:lastRenderedPageBreak/>
        <w:t>BONIFICACIONES</w:t>
      </w:r>
    </w:p>
    <w:tbl>
      <w:tblPr>
        <w:tblStyle w:val="Tabladelista3-nfasis61"/>
        <w:tblW w:w="5000" w:type="pct"/>
        <w:tblLook w:val="04A0" w:firstRow="1" w:lastRow="0" w:firstColumn="1" w:lastColumn="0" w:noHBand="0" w:noVBand="1"/>
      </w:tblPr>
      <w:tblGrid>
        <w:gridCol w:w="2519"/>
        <w:gridCol w:w="6535"/>
      </w:tblGrid>
      <w:tr w:rsidR="00672A52" w:rsidRPr="006C57B7" w14:paraId="21726404" w14:textId="77777777" w:rsidTr="009D6E30">
        <w:trPr>
          <w:cnfStyle w:val="100000000000" w:firstRow="1" w:lastRow="0" w:firstColumn="0" w:lastColumn="0" w:oddVBand="0" w:evenVBand="0" w:oddHBand="0" w:evenHBand="0" w:firstRowFirstColumn="0" w:firstRowLastColumn="0" w:lastRowFirstColumn="0" w:lastRowLastColumn="0"/>
          <w:trHeight w:val="578"/>
        </w:trPr>
        <w:tc>
          <w:tcPr>
            <w:cnfStyle w:val="001000000100" w:firstRow="0" w:lastRow="0" w:firstColumn="1" w:lastColumn="0" w:oddVBand="0" w:evenVBand="0" w:oddHBand="0" w:evenHBand="0" w:firstRowFirstColumn="1" w:firstRowLastColumn="0" w:lastRowFirstColumn="0" w:lastRowLastColumn="0"/>
            <w:tcW w:w="1391" w:type="pct"/>
            <w:vAlign w:val="center"/>
          </w:tcPr>
          <w:p w14:paraId="72B6C1CA"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BONIFICACIÓN</w:t>
            </w:r>
          </w:p>
        </w:tc>
        <w:tc>
          <w:tcPr>
            <w:tcW w:w="3609" w:type="pct"/>
            <w:vAlign w:val="center"/>
          </w:tcPr>
          <w:p w14:paraId="33E099B0" w14:textId="58B311A8"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Inclusión</w:t>
            </w:r>
          </w:p>
          <w:p w14:paraId="0C06866B" w14:textId="7DF8B9AD"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Pueblos Originarios</w:t>
            </w:r>
          </w:p>
          <w:p w14:paraId="5EF361FD" w14:textId="3840DC6F"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Personas en situación de discapacidad</w:t>
            </w:r>
          </w:p>
          <w:p w14:paraId="3A031ECC" w14:textId="081F32B3"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VIH</w:t>
            </w:r>
          </w:p>
          <w:p w14:paraId="24C14390" w14:textId="69B8ED02"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Enfoque de género</w:t>
            </w:r>
          </w:p>
          <w:p w14:paraId="2549C1C8" w14:textId="77777777" w:rsidR="009D6E30" w:rsidRPr="006C57B7"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2CD921B" w14:textId="4008C038" w:rsidR="00672A5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Medio Ambiente</w:t>
            </w:r>
          </w:p>
          <w:p w14:paraId="6D3D6323" w14:textId="014D643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Reciclaje y reutilización</w:t>
            </w:r>
          </w:p>
          <w:p w14:paraId="23406E36" w14:textId="49CD682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Cambio climático</w:t>
            </w:r>
          </w:p>
          <w:p w14:paraId="79D0DD1D" w14:textId="4D860F8C"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Formación y/o Capacitación en Materia Ambienta</w:t>
            </w:r>
          </w:p>
          <w:p w14:paraId="5CBF9705" w14:textId="615159BB"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C8546F">
              <w:rPr>
                <w:rFonts w:ascii="Calibri" w:hAnsi="Calibri" w:cstheme="minorHAnsi"/>
                <w:sz w:val="18"/>
                <w:szCs w:val="18"/>
                <w:lang w:eastAsia="es-CL"/>
              </w:rPr>
            </w:r>
            <w:r w:rsidR="00C8546F">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Gestión Recursos Naturales y Biodiversidad</w:t>
            </w:r>
          </w:p>
          <w:p w14:paraId="6147FAEE" w14:textId="77777777" w:rsidR="009D6E30" w:rsidRPr="006C57B7"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77777777" w:rsidR="006A6D22" w:rsidRDefault="006A6D22" w:rsidP="00672A52">
      <w:pPr>
        <w:pStyle w:val="Textoindependiente"/>
        <w:spacing w:before="22"/>
        <w:ind w:right="-93"/>
        <w:rPr>
          <w:rFonts w:cstheme="minorHAnsi"/>
          <w:b/>
          <w:color w:val="A79131" w:themeColor="accent4" w:themeShade="BF"/>
          <w:sz w:val="24"/>
          <w:szCs w:val="24"/>
        </w:rPr>
      </w:pPr>
    </w:p>
    <w:tbl>
      <w:tblPr>
        <w:tblStyle w:val="Tablaconcuadrcula1"/>
        <w:tblW w:w="5000" w:type="pct"/>
        <w:tblLook w:val="04A0" w:firstRow="1" w:lastRow="0" w:firstColumn="1" w:lastColumn="0" w:noHBand="0" w:noVBand="1"/>
      </w:tblPr>
      <w:tblGrid>
        <w:gridCol w:w="9054"/>
      </w:tblGrid>
      <w:tr w:rsidR="00D5463B" w:rsidRPr="00D5463B" w14:paraId="6F3BCF89" w14:textId="77777777" w:rsidTr="00D5463B">
        <w:trPr>
          <w:trHeight w:val="1489"/>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shd w:val="clear" w:color="auto" w:fill="8EC0C1" w:themeFill="accent6"/>
            <w:vAlign w:val="center"/>
          </w:tcPr>
          <w:p w14:paraId="10E7664F" w14:textId="77777777" w:rsidR="00D5463B" w:rsidRPr="00D5463B" w:rsidRDefault="00D5463B" w:rsidP="00D5463B">
            <w:pPr>
              <w:rPr>
                <w:rFonts w:ascii="Calibri" w:eastAsiaTheme="majorEastAsia" w:hAnsi="Calibri" w:cstheme="minorHAnsi"/>
                <w:color w:val="FFFFFF" w:themeColor="background1"/>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ENFOQUE DE GÉNERO</w:t>
            </w:r>
          </w:p>
          <w:p w14:paraId="5C846492" w14:textId="1E3F879E" w:rsidR="00D5463B" w:rsidRPr="00D5463B" w:rsidRDefault="00D5463B" w:rsidP="00D5463B">
            <w:pPr>
              <w:rPr>
                <w:rFonts w:ascii="Calibri" w:eastAsiaTheme="majorEastAsia" w:hAnsi="Calibri" w:cstheme="minorHAnsi"/>
                <w:b/>
                <w:color w:val="FFFFFF" w:themeColor="background1"/>
                <w:sz w:val="18"/>
                <w:szCs w:val="18"/>
                <w:lang w:val="es-ES_tradnl" w:eastAsia="en-US"/>
              </w:rPr>
            </w:pPr>
            <w:r w:rsidRPr="00D5463B">
              <w:rPr>
                <w:rFonts w:ascii="Calibri" w:eastAsiaTheme="majorEastAsia" w:hAnsi="Calibri" w:cstheme="minorHAnsi"/>
                <w:b/>
                <w:color w:val="FFFFFF" w:themeColor="background1"/>
                <w:sz w:val="18"/>
                <w:szCs w:val="18"/>
                <w:lang w:val="es-ES_tradnl" w:eastAsia="en-US"/>
              </w:rPr>
              <w:t xml:space="preserve">¿En el proyecto se identifican inequidades, brechas y/o barreras de género? Explique brevemente cuáles son las inequidades, brechas y/o barreras. ¿Dentro de los participantes del proyecto o de los beneficiarios del mismo, existen personas que se identifiquen con un género distinto al de hombre o mujer? En caso que su respuesta sea afirmativa, señalar número aproximado de éstas y género con el cual se identifican. </w:t>
            </w:r>
          </w:p>
          <w:p w14:paraId="3549E751" w14:textId="3E48FB8F" w:rsidR="00D5463B" w:rsidRPr="00D5463B" w:rsidRDefault="00D5463B" w:rsidP="00D5463B">
            <w:pPr>
              <w:rPr>
                <w:rFonts w:ascii="Calibri" w:eastAsiaTheme="majorEastAsia" w:hAnsi="Calibri" w:cstheme="minorHAnsi"/>
                <w:bCs/>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Extensión máxima 2.000 caracteres</w:t>
            </w:r>
          </w:p>
        </w:tc>
      </w:tr>
      <w:tr w:rsidR="00D5463B" w:rsidRPr="00D5463B" w14:paraId="24C9ACD6" w14:textId="77777777" w:rsidTr="00D5463B">
        <w:trPr>
          <w:trHeight w:val="1087"/>
        </w:trPr>
        <w:tc>
          <w:tcPr>
            <w:tcW w:w="5000" w:type="pct"/>
            <w:tcBorders>
              <w:top w:val="single" w:sz="4" w:space="0" w:color="8EC0C1" w:themeColor="accent6"/>
              <w:left w:val="single" w:sz="4" w:space="0" w:color="8EC0C1" w:themeColor="accent6"/>
              <w:bottom w:val="single" w:sz="4" w:space="0" w:color="8EC0C1" w:themeColor="accent6"/>
              <w:right w:val="single" w:sz="4" w:space="0" w:color="8EC0C1" w:themeColor="accent6"/>
            </w:tcBorders>
          </w:tcPr>
          <w:p w14:paraId="2F7A8204" w14:textId="77777777" w:rsidR="00D5463B" w:rsidRPr="00D5463B" w:rsidRDefault="00D5463B" w:rsidP="00D5463B">
            <w:pPr>
              <w:jc w:val="both"/>
              <w:rPr>
                <w:rFonts w:ascii="Calibri" w:hAnsi="Calibri" w:cs="Calibri"/>
                <w:lang w:eastAsia="es-CL"/>
              </w:rPr>
            </w:pPr>
          </w:p>
          <w:p w14:paraId="4E4BC698" w14:textId="77777777" w:rsidR="00D5463B" w:rsidRDefault="00D5463B" w:rsidP="00D5463B">
            <w:pPr>
              <w:jc w:val="both"/>
              <w:rPr>
                <w:rFonts w:ascii="Calibri" w:hAnsi="Calibri" w:cs="Calibri"/>
                <w:lang w:eastAsia="es-CL"/>
              </w:rPr>
            </w:pPr>
          </w:p>
          <w:p w14:paraId="4C0E9FFE" w14:textId="77777777" w:rsidR="00D5463B" w:rsidRDefault="00D5463B" w:rsidP="00D5463B">
            <w:pPr>
              <w:jc w:val="both"/>
              <w:rPr>
                <w:rFonts w:ascii="Calibri" w:hAnsi="Calibri" w:cs="Calibri"/>
                <w:lang w:eastAsia="es-CL"/>
              </w:rPr>
            </w:pPr>
          </w:p>
          <w:p w14:paraId="681CA6E4" w14:textId="77777777" w:rsidR="00D5463B" w:rsidRDefault="00D5463B" w:rsidP="00D5463B">
            <w:pPr>
              <w:jc w:val="both"/>
              <w:rPr>
                <w:rFonts w:ascii="Calibri" w:hAnsi="Calibri" w:cs="Calibri"/>
                <w:lang w:eastAsia="es-CL"/>
              </w:rPr>
            </w:pPr>
          </w:p>
          <w:p w14:paraId="2E3B6DF1" w14:textId="77777777" w:rsidR="00D5463B" w:rsidRDefault="00D5463B" w:rsidP="00D5463B">
            <w:pPr>
              <w:jc w:val="both"/>
              <w:rPr>
                <w:rFonts w:ascii="Calibri" w:hAnsi="Calibri" w:cs="Calibri"/>
                <w:lang w:eastAsia="es-CL"/>
              </w:rPr>
            </w:pPr>
          </w:p>
          <w:p w14:paraId="38F58CB8" w14:textId="77777777" w:rsidR="00D5463B" w:rsidRDefault="00D5463B" w:rsidP="00D5463B">
            <w:pPr>
              <w:jc w:val="both"/>
              <w:rPr>
                <w:rFonts w:ascii="Calibri" w:hAnsi="Calibri" w:cs="Calibri"/>
                <w:lang w:eastAsia="es-CL"/>
              </w:rPr>
            </w:pPr>
          </w:p>
          <w:p w14:paraId="1B24230A" w14:textId="77777777" w:rsidR="00D5463B" w:rsidRDefault="00D5463B" w:rsidP="00D5463B">
            <w:pPr>
              <w:jc w:val="both"/>
              <w:rPr>
                <w:rFonts w:ascii="Calibri" w:hAnsi="Calibri" w:cs="Calibri"/>
                <w:lang w:eastAsia="es-CL"/>
              </w:rPr>
            </w:pPr>
          </w:p>
          <w:p w14:paraId="6D5E7ABF" w14:textId="77777777" w:rsidR="00D5463B" w:rsidRDefault="00D5463B" w:rsidP="00D5463B">
            <w:pPr>
              <w:jc w:val="both"/>
              <w:rPr>
                <w:rFonts w:ascii="Calibri" w:hAnsi="Calibri" w:cs="Calibri"/>
                <w:lang w:eastAsia="es-CL"/>
              </w:rPr>
            </w:pPr>
          </w:p>
          <w:p w14:paraId="5C97D39E" w14:textId="77777777" w:rsidR="00D5463B" w:rsidRDefault="00D5463B" w:rsidP="00D5463B">
            <w:pPr>
              <w:jc w:val="both"/>
              <w:rPr>
                <w:rFonts w:ascii="Calibri" w:hAnsi="Calibri" w:cs="Calibri"/>
                <w:lang w:eastAsia="es-CL"/>
              </w:rPr>
            </w:pPr>
          </w:p>
          <w:p w14:paraId="3F244456" w14:textId="77777777" w:rsidR="00D5463B" w:rsidRDefault="00D5463B" w:rsidP="00D5463B">
            <w:pPr>
              <w:jc w:val="both"/>
              <w:rPr>
                <w:rFonts w:ascii="Calibri" w:hAnsi="Calibri" w:cs="Calibri"/>
                <w:lang w:eastAsia="es-CL"/>
              </w:rPr>
            </w:pPr>
          </w:p>
          <w:p w14:paraId="09DAAA73" w14:textId="184C9182" w:rsidR="00D5463B" w:rsidRPr="00D5463B" w:rsidRDefault="00D5463B" w:rsidP="00D5463B">
            <w:pPr>
              <w:jc w:val="both"/>
              <w:rPr>
                <w:rFonts w:ascii="Calibri" w:hAnsi="Calibri" w:cs="Calibri"/>
                <w:lang w:eastAsia="es-CL"/>
              </w:rPr>
            </w:pPr>
          </w:p>
        </w:tc>
      </w:tr>
    </w:tbl>
    <w:p w14:paraId="1B16483D" w14:textId="77777777" w:rsidR="00D5463B" w:rsidRDefault="00D5463B" w:rsidP="00672A52">
      <w:pPr>
        <w:pStyle w:val="Textoindependiente"/>
        <w:spacing w:before="22"/>
        <w:ind w:right="-93"/>
        <w:rPr>
          <w:rFonts w:cstheme="minorHAnsi"/>
          <w:b/>
          <w:color w:val="A79131" w:themeColor="accent4" w:themeShade="BF"/>
          <w:sz w:val="24"/>
          <w:szCs w:val="24"/>
        </w:rPr>
      </w:pPr>
    </w:p>
    <w:p w14:paraId="4021E480" w14:textId="77777777" w:rsidR="00672A5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 xml:space="preserve">FORMULACIÓN TÉCNICA DEL PROYECTO </w:t>
      </w:r>
    </w:p>
    <w:p w14:paraId="4C76F387" w14:textId="77777777" w:rsidR="00D5463B" w:rsidRPr="006A6D22" w:rsidRDefault="00D5463B" w:rsidP="00672A52">
      <w:pPr>
        <w:pStyle w:val="Textoindependiente"/>
        <w:spacing w:before="22"/>
        <w:ind w:right="-93"/>
        <w:rPr>
          <w:rFonts w:cstheme="minorHAnsi"/>
          <w:b/>
          <w:color w:val="8EC0C1" w:themeColor="accent6"/>
          <w:sz w:val="24"/>
          <w:szCs w:val="24"/>
        </w:rPr>
      </w:pPr>
    </w:p>
    <w:tbl>
      <w:tblPr>
        <w:tblStyle w:val="Tabladelista3-nfasis61"/>
        <w:tblW w:w="5000" w:type="pct"/>
        <w:tblLook w:val="04A0" w:firstRow="1" w:lastRow="0" w:firstColumn="1" w:lastColumn="0" w:noHBand="0" w:noVBand="1"/>
      </w:tblPr>
      <w:tblGrid>
        <w:gridCol w:w="2490"/>
        <w:gridCol w:w="6564"/>
      </w:tblGrid>
      <w:tr w:rsidR="00672A52" w:rsidRPr="006C57B7" w14:paraId="150B9D5C" w14:textId="77777777" w:rsidTr="009D6E30">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D6E30" w:rsidRPr="006C57B7" w14:paraId="65F260EE" w14:textId="77777777" w:rsidTr="006B709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375" w:type="pct"/>
            <w:tcBorders>
              <w:bottom w:val="single" w:sz="4" w:space="0" w:color="8EC0C1"/>
            </w:tcBorders>
            <w:vAlign w:val="center"/>
          </w:tcPr>
          <w:p w14:paraId="6F3BC4AB" w14:textId="77777777" w:rsidR="009D6E30" w:rsidRPr="006C57B7" w:rsidRDefault="009D6E30" w:rsidP="006C57B7">
            <w:pPr>
              <w:rPr>
                <w:rFonts w:ascii="Calibri" w:hAnsi="Calibri" w:cstheme="minorHAnsi"/>
                <w:b w:val="0"/>
                <w:bCs w:val="0"/>
                <w:i/>
                <w:color w:val="FF0000"/>
                <w:sz w:val="18"/>
                <w:szCs w:val="18"/>
                <w:lang w:val="es-MX"/>
              </w:rPr>
            </w:pPr>
          </w:p>
        </w:tc>
        <w:tc>
          <w:tcPr>
            <w:tcW w:w="3625" w:type="pct"/>
            <w:tcBorders>
              <w:bottom w:val="single" w:sz="4" w:space="0" w:color="8EC0C1"/>
            </w:tcBorders>
            <w:vAlign w:val="center"/>
          </w:tcPr>
          <w:p w14:paraId="3E3159EF" w14:textId="77777777" w:rsidR="009D6E30" w:rsidRDefault="009D6E30"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654004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4610455" w14:textId="77777777" w:rsidR="00D5463B" w:rsidRDefault="00D5463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F9AED6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5921A7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10E8B8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9E94A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DB92116"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23703B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3972CB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99B7E7C"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D504D9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2F4D73E"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5ABB69F" w14:textId="77777777" w:rsidR="00672A52"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9054"/>
      </w:tblGrid>
      <w:tr w:rsidR="00672A52" w:rsidRPr="006C57B7" w14:paraId="0E69AACF"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DIAGNÓSTICO</w:t>
            </w:r>
          </w:p>
          <w:p w14:paraId="69130A1F" w14:textId="77777777" w:rsidR="00672A52" w:rsidRPr="006C57B7" w:rsidRDefault="00672A52" w:rsidP="006C57B7">
            <w:pPr>
              <w:rPr>
                <w:rFonts w:ascii="Calibri" w:hAnsi="Calibri" w:cstheme="minorHAnsi"/>
                <w:bCs w:val="0"/>
                <w:sz w:val="18"/>
                <w:szCs w:val="18"/>
                <w:lang w:val="es-MX"/>
              </w:rPr>
            </w:pPr>
            <w:r w:rsidRPr="006C57B7">
              <w:rPr>
                <w:rFonts w:ascii="Calibri" w:hAnsi="Calibri" w:cstheme="minorHAnsi"/>
                <w:bCs w:val="0"/>
                <w:sz w:val="18"/>
                <w:szCs w:val="18"/>
                <w:lang w:val="es-MX"/>
              </w:rPr>
              <w:t>Describa la situación y/o problema que aborda el proyecto, es decir, la situación actual de los beneficiarios del proyecto y los antecedentes claves para comprender el problema, sus causas y consecuencias.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5A4F5562" w14:textId="77777777" w:rsidR="006B709B" w:rsidRDefault="006B709B" w:rsidP="00243456">
            <w:pPr>
              <w:jc w:val="both"/>
              <w:rPr>
                <w:rFonts w:ascii="Calibri" w:hAnsi="Calibri" w:cstheme="minorHAnsi"/>
                <w:sz w:val="18"/>
                <w:szCs w:val="18"/>
                <w:lang w:eastAsia="es-CL"/>
              </w:rPr>
            </w:pPr>
          </w:p>
          <w:p w14:paraId="308B79BA" w14:textId="77777777" w:rsidR="006B709B" w:rsidRDefault="006B709B" w:rsidP="00243456">
            <w:pPr>
              <w:jc w:val="both"/>
              <w:rPr>
                <w:rFonts w:ascii="Calibri" w:hAnsi="Calibri" w:cstheme="minorHAnsi"/>
                <w:sz w:val="18"/>
                <w:szCs w:val="18"/>
                <w:lang w:eastAsia="es-CL"/>
              </w:rPr>
            </w:pPr>
          </w:p>
          <w:p w14:paraId="71C9A856" w14:textId="77777777" w:rsidR="006B709B" w:rsidRDefault="006B709B"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3370"/>
        <w:gridCol w:w="5684"/>
      </w:tblGrid>
      <w:tr w:rsidR="00672A52" w:rsidRPr="006C57B7" w14:paraId="71B02738"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6B709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DDD70AE" w14:textId="77777777" w:rsidR="00672A52" w:rsidRPr="006B709B" w:rsidRDefault="00672A52" w:rsidP="006C57B7">
            <w:pPr>
              <w:rPr>
                <w:rFonts w:ascii="Calibri" w:hAnsi="Calibri" w:cstheme="minorHAnsi"/>
                <w:b w:val="0"/>
                <w:bCs w:val="0"/>
                <w:color w:val="2D87A7" w:themeColor="accent3" w:themeShade="BF"/>
                <w:sz w:val="18"/>
                <w:szCs w:val="18"/>
              </w:rPr>
            </w:pPr>
          </w:p>
          <w:p w14:paraId="033874E4" w14:textId="77777777" w:rsidR="00672A52" w:rsidRPr="006B709B" w:rsidRDefault="00672A52" w:rsidP="006C57B7">
            <w:pPr>
              <w:rPr>
                <w:rFonts w:ascii="Calibri" w:hAnsi="Calibri" w:cstheme="minorHAnsi"/>
                <w:bCs w:val="0"/>
                <w:color w:val="2D87A7" w:themeColor="accent3" w:themeShade="BF"/>
                <w:sz w:val="18"/>
                <w:szCs w:val="18"/>
                <w:lang w:val="es-MX"/>
              </w:rPr>
            </w:pPr>
            <w:r w:rsidRPr="006B709B">
              <w:rPr>
                <w:rFonts w:ascii="Calibri" w:hAnsi="Calibri" w:cstheme="minorHAnsi"/>
                <w:b w:val="0"/>
                <w:bCs w:val="0"/>
                <w:color w:val="2D87A7" w:themeColor="accent3" w:themeShade="BF"/>
                <w:sz w:val="18"/>
                <w:szCs w:val="18"/>
              </w:rPr>
              <w:t>Objetivo general</w:t>
            </w:r>
            <w:r w:rsidRPr="006B709B">
              <w:rPr>
                <w:rFonts w:ascii="Calibri" w:hAnsi="Calibri" w:cstheme="minorHAnsi"/>
                <w:b w:val="0"/>
                <w:bCs w:val="0"/>
                <w:i/>
                <w:color w:val="2D87A7" w:themeColor="accent3" w:themeShade="BF"/>
                <w:sz w:val="18"/>
                <w:szCs w:val="18"/>
                <w:lang w:val="es-MX"/>
              </w:rPr>
              <w:t xml:space="preserve"> </w:t>
            </w:r>
            <w:r w:rsidRPr="006B709B">
              <w:rPr>
                <w:rFonts w:ascii="Calibri" w:hAnsi="Calibri" w:cstheme="minorHAnsi"/>
                <w:bCs w:val="0"/>
                <w:color w:val="2D87A7"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62DE9098" w14:textId="77777777" w:rsidR="006B709B" w:rsidRPr="006B709B" w:rsidRDefault="006B709B" w:rsidP="006C57B7">
            <w:pPr>
              <w:rPr>
                <w:rFonts w:ascii="Calibri" w:hAnsi="Calibri" w:cstheme="minorHAnsi"/>
                <w:bCs w:val="0"/>
                <w:color w:val="2D87A7" w:themeColor="accent3" w:themeShade="BF"/>
                <w:sz w:val="18"/>
                <w:szCs w:val="18"/>
                <w:lang w:val="es-MX"/>
              </w:rPr>
            </w:pPr>
          </w:p>
          <w:p w14:paraId="0F5E0524" w14:textId="77777777" w:rsidR="006B709B" w:rsidRPr="006B709B" w:rsidRDefault="006B709B" w:rsidP="006C57B7">
            <w:pPr>
              <w:rPr>
                <w:rFonts w:ascii="Calibri" w:hAnsi="Calibri" w:cstheme="minorHAnsi"/>
                <w:b w:val="0"/>
                <w:bCs w:val="0"/>
                <w:i/>
                <w:color w:val="2D87A7" w:themeColor="accent3" w:themeShade="BF"/>
                <w:sz w:val="18"/>
                <w:szCs w:val="18"/>
                <w:lang w:val="es-MX"/>
              </w:rPr>
            </w:pPr>
          </w:p>
          <w:p w14:paraId="27E912B7"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300 caracteres.</w:t>
            </w:r>
          </w:p>
        </w:tc>
        <w:tc>
          <w:tcPr>
            <w:tcW w:w="3139" w:type="pct"/>
            <w:tcBorders>
              <w:left w:val="single" w:sz="4" w:space="0" w:color="8EC0C1"/>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20A6A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4EA62BA9"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7E5C7D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52F531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6B709B">
        <w:trPr>
          <w:trHeight w:val="987"/>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B8C4BD4" w14:textId="77777777" w:rsidR="00672A52" w:rsidRPr="006B709B" w:rsidRDefault="00672A52" w:rsidP="006C57B7">
            <w:pPr>
              <w:rPr>
                <w:rFonts w:ascii="Calibri" w:hAnsi="Calibri" w:cstheme="minorHAnsi"/>
                <w:b w:val="0"/>
                <w:bCs w:val="0"/>
                <w:color w:val="2D87A7" w:themeColor="accent3" w:themeShade="BF"/>
                <w:sz w:val="18"/>
                <w:szCs w:val="18"/>
              </w:rPr>
            </w:pPr>
          </w:p>
          <w:p w14:paraId="2045CCA0" w14:textId="77777777" w:rsidR="00672A52" w:rsidRPr="006B709B" w:rsidRDefault="00672A52" w:rsidP="006C57B7">
            <w:pPr>
              <w:rPr>
                <w:rFonts w:ascii="Calibri" w:hAnsi="Calibri" w:cstheme="minorHAnsi"/>
                <w:bCs w:val="0"/>
                <w:color w:val="2D87A7" w:themeColor="accent3" w:themeShade="BF"/>
                <w:sz w:val="18"/>
                <w:szCs w:val="18"/>
              </w:rPr>
            </w:pPr>
            <w:r w:rsidRPr="006B709B">
              <w:rPr>
                <w:rFonts w:ascii="Calibri" w:hAnsi="Calibri" w:cstheme="minorHAnsi"/>
                <w:b w:val="0"/>
                <w:bCs w:val="0"/>
                <w:color w:val="2D87A7" w:themeColor="accent3" w:themeShade="BF"/>
                <w:sz w:val="18"/>
                <w:szCs w:val="18"/>
              </w:rPr>
              <w:t xml:space="preserve">Objetivos específicos </w:t>
            </w:r>
            <w:r w:rsidRPr="006B709B">
              <w:rPr>
                <w:rFonts w:ascii="Calibri" w:hAnsi="Calibri" w:cstheme="minorHAnsi"/>
                <w:bCs w:val="0"/>
                <w:color w:val="2D87A7"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1A582056" w14:textId="77777777" w:rsidR="006B709B" w:rsidRPr="006B709B" w:rsidRDefault="006B709B" w:rsidP="006C57B7">
            <w:pPr>
              <w:rPr>
                <w:rFonts w:ascii="Calibri" w:hAnsi="Calibri" w:cstheme="minorHAnsi"/>
                <w:bCs w:val="0"/>
                <w:color w:val="2D87A7" w:themeColor="accent3" w:themeShade="BF"/>
                <w:sz w:val="18"/>
                <w:szCs w:val="18"/>
              </w:rPr>
            </w:pPr>
          </w:p>
          <w:p w14:paraId="41DD53A4" w14:textId="77777777" w:rsidR="006B709B" w:rsidRPr="006B709B" w:rsidRDefault="006B709B" w:rsidP="006C57B7">
            <w:pPr>
              <w:rPr>
                <w:rFonts w:ascii="Calibri" w:hAnsi="Calibri" w:cstheme="minorHAnsi"/>
                <w:bCs w:val="0"/>
                <w:color w:val="2D87A7" w:themeColor="accent3" w:themeShade="BF"/>
                <w:sz w:val="18"/>
                <w:szCs w:val="18"/>
              </w:rPr>
            </w:pPr>
          </w:p>
          <w:p w14:paraId="30C7C9F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700 caracteres.</w:t>
            </w:r>
          </w:p>
        </w:tc>
        <w:tc>
          <w:tcPr>
            <w:tcW w:w="3139" w:type="pct"/>
            <w:tcBorders>
              <w:left w:val="single" w:sz="4" w:space="0" w:color="8EC0C1"/>
            </w:tcBorders>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49870FF"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3397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155E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6828DE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DD8BA41" w14:textId="77777777" w:rsidR="00D5463B" w:rsidRPr="006C57B7" w:rsidRDefault="00D5463B" w:rsidP="00672A52">
      <w:pPr>
        <w:rPr>
          <w:rFonts w:ascii="Calibri" w:hAnsi="Calibri" w:cstheme="minorHAnsi"/>
          <w:b/>
          <w:color w:val="659386" w:themeColor="text2" w:themeTint="99"/>
          <w:sz w:val="18"/>
          <w:szCs w:val="18"/>
          <w:lang w:val="es-CL"/>
        </w:rPr>
      </w:pPr>
    </w:p>
    <w:tbl>
      <w:tblPr>
        <w:tblStyle w:val="Tabladelista3-nfasis61"/>
        <w:tblW w:w="5000" w:type="pct"/>
        <w:tblLook w:val="04A0" w:firstRow="1" w:lastRow="0" w:firstColumn="1" w:lastColumn="0" w:noHBand="0" w:noVBand="1"/>
      </w:tblPr>
      <w:tblGrid>
        <w:gridCol w:w="9054"/>
      </w:tblGrid>
      <w:tr w:rsidR="00672A52" w:rsidRPr="006C57B7" w14:paraId="74F18113"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596D2E4"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p>
          <w:p w14:paraId="26253977"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Se busca que la propuesta identifique características de tipo sociodemográficas y socioeconómicas de la población objeto de las acciones del proyecto. Además de cuantificar correctamente a sus beneficiarios directos.</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77777777" w:rsidR="00672A52" w:rsidRPr="006C57B7" w:rsidRDefault="00672A52" w:rsidP="00672A52">
      <w:pPr>
        <w:spacing w:line="276" w:lineRule="auto"/>
        <w:rPr>
          <w:rFonts w:ascii="Calibri" w:hAnsi="Calibri" w:cstheme="minorHAnsi"/>
          <w:b/>
          <w:color w:val="006CB7"/>
          <w:sz w:val="18"/>
          <w:szCs w:val="18"/>
        </w:rPr>
      </w:pPr>
    </w:p>
    <w:p w14:paraId="0AD9D638" w14:textId="620295C6" w:rsidR="00672A52" w:rsidRPr="006B709B" w:rsidRDefault="00672A52" w:rsidP="00D5463B">
      <w:pPr>
        <w:spacing w:line="276" w:lineRule="auto"/>
        <w:rPr>
          <w:rFonts w:cstheme="minorHAnsi"/>
          <w:b/>
          <w:color w:val="8EC0C1" w:themeColor="accent6"/>
          <w:sz w:val="24"/>
          <w:szCs w:val="24"/>
        </w:rPr>
      </w:pPr>
      <w:r w:rsidRPr="006C57B7">
        <w:rPr>
          <w:rFonts w:ascii="Calibri" w:hAnsi="Calibri" w:cstheme="minorHAnsi"/>
          <w:b/>
          <w:color w:val="A79131" w:themeColor="accent4" w:themeShade="BF"/>
          <w:sz w:val="24"/>
          <w:szCs w:val="24"/>
        </w:rPr>
        <w:br w:type="page"/>
      </w:r>
      <w:r w:rsidRPr="006B709B">
        <w:rPr>
          <w:rFonts w:cstheme="minorHAnsi"/>
          <w:b/>
          <w:color w:val="8EC0C1" w:themeColor="accent6"/>
          <w:sz w:val="24"/>
          <w:szCs w:val="24"/>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77" w:type="pct"/>
        <w:tblLook w:val="04A0" w:firstRow="1" w:lastRow="0" w:firstColumn="1" w:lastColumn="0" w:noHBand="0" w:noVBand="1"/>
      </w:tblPr>
      <w:tblGrid>
        <w:gridCol w:w="2659"/>
        <w:gridCol w:w="3686"/>
        <w:gridCol w:w="2848"/>
      </w:tblGrid>
      <w:tr w:rsidR="00672A52" w:rsidRPr="006C57B7" w14:paraId="183E5DE0" w14:textId="77777777" w:rsidTr="006C57B7">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3"/>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19074A2F" w14:textId="77777777" w:rsidR="00672A52" w:rsidRPr="006C57B7" w:rsidRDefault="00672A52" w:rsidP="006C57B7">
            <w:pPr>
              <w:pStyle w:val="Prrafodelista"/>
              <w:ind w:left="1080"/>
              <w:rPr>
                <w:rFonts w:ascii="Calibri" w:hAnsi="Calibri" w:cstheme="minorHAnsi"/>
                <w:sz w:val="18"/>
                <w:szCs w:val="18"/>
              </w:rPr>
            </w:pPr>
          </w:p>
          <w:p w14:paraId="47B5A160" w14:textId="77777777" w:rsidR="00672A52" w:rsidRPr="006C57B7" w:rsidRDefault="00672A52" w:rsidP="006C57B7">
            <w:pPr>
              <w:rPr>
                <w:rFonts w:ascii="Calibri" w:hAnsi="Calibri" w:cstheme="minorHAnsi"/>
                <w:bCs w:val="0"/>
                <w:sz w:val="18"/>
                <w:szCs w:val="18"/>
              </w:rPr>
            </w:pPr>
            <w:r w:rsidRPr="006C57B7">
              <w:rPr>
                <w:rFonts w:ascii="Calibri" w:hAnsi="Calibri" w:cstheme="minorHAnsi"/>
                <w:bCs w:val="0"/>
                <w:sz w:val="18"/>
                <w:szCs w:val="18"/>
              </w:rPr>
              <w:t>La formulación de resultados deberá dar cuenta del cumplimiento de los objetivos del proyecto</w:t>
            </w:r>
          </w:p>
          <w:p w14:paraId="1DFCB179" w14:textId="77777777" w:rsidR="00672A52" w:rsidRPr="006C57B7" w:rsidRDefault="00672A52" w:rsidP="006C57B7">
            <w:pPr>
              <w:rPr>
                <w:rFonts w:ascii="Calibri" w:hAnsi="Calibri" w:cstheme="minorHAnsi"/>
                <w:bCs w:val="0"/>
                <w:sz w:val="18"/>
                <w:szCs w:val="18"/>
              </w:rPr>
            </w:pPr>
          </w:p>
          <w:p w14:paraId="02314162" w14:textId="77777777" w:rsidR="00672A52" w:rsidRPr="006C57B7" w:rsidRDefault="00672A52" w:rsidP="006C57B7">
            <w:pPr>
              <w:rPr>
                <w:rFonts w:ascii="Calibri" w:hAnsi="Calibri" w:cstheme="minorHAnsi"/>
                <w:bCs w:val="0"/>
                <w:i/>
                <w:sz w:val="18"/>
                <w:szCs w:val="18"/>
              </w:rPr>
            </w:pPr>
            <w:r w:rsidRPr="006C57B7">
              <w:rPr>
                <w:rFonts w:ascii="Calibri" w:hAnsi="Calibri" w:cstheme="minorHAnsi"/>
                <w:b w:val="0"/>
                <w:bCs w:val="0"/>
                <w:i/>
                <w:sz w:val="18"/>
                <w:szCs w:val="18"/>
              </w:rPr>
              <w:t>Ejemplo 1</w:t>
            </w:r>
            <w:r w:rsidRPr="006C57B7">
              <w:rPr>
                <w:rFonts w:ascii="Calibri" w:hAnsi="Calibri" w:cstheme="minorHAnsi"/>
                <w:bCs w:val="0"/>
                <w:i/>
                <w:sz w:val="18"/>
                <w:szCs w:val="18"/>
              </w:rPr>
              <w:t>: Capacitar a 100 miembros de la comunidad, en temáticas de liderazgo.</w:t>
            </w:r>
          </w:p>
          <w:p w14:paraId="36A5F896"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b w:val="0"/>
                <w:bCs w:val="0"/>
                <w:i/>
                <w:sz w:val="18"/>
                <w:szCs w:val="18"/>
              </w:rPr>
              <w:t>Ejemplo 2</w:t>
            </w:r>
            <w:r w:rsidRPr="006C57B7">
              <w:rPr>
                <w:rFonts w:ascii="Calibri" w:hAnsi="Calibri" w:cstheme="minorHAnsi"/>
                <w:bCs w:val="0"/>
                <w:i/>
                <w:sz w:val="18"/>
                <w:szCs w:val="18"/>
              </w:rPr>
              <w:t>: Aplicar prueba de conocimientos adquiridos en el curso de formulación de proyectos</w:t>
            </w:r>
          </w:p>
        </w:tc>
      </w:tr>
      <w:tr w:rsidR="006C57B7" w:rsidRPr="006C57B7" w14:paraId="18051E5D" w14:textId="77777777" w:rsidTr="009D6E3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2BA41A84" w14:textId="77777777" w:rsidR="00672A52" w:rsidRPr="006B709B" w:rsidRDefault="00672A52" w:rsidP="006C57B7">
            <w:pPr>
              <w:rPr>
                <w:rFonts w:ascii="Calibri" w:hAnsi="Calibri" w:cstheme="minorHAnsi"/>
                <w:b w:val="0"/>
                <w:bCs w:val="0"/>
                <w:color w:val="2D87A7" w:themeColor="accent3" w:themeShade="BF"/>
                <w:sz w:val="18"/>
                <w:szCs w:val="18"/>
              </w:rPr>
            </w:pPr>
            <w:r w:rsidRPr="006B709B">
              <w:rPr>
                <w:rFonts w:ascii="Calibri" w:hAnsi="Calibri" w:cstheme="minorHAnsi"/>
                <w:b w:val="0"/>
                <w:bCs w:val="0"/>
                <w:color w:val="2D87A7" w:themeColor="accent3" w:themeShade="BF"/>
                <w:sz w:val="18"/>
                <w:szCs w:val="18"/>
              </w:rPr>
              <w:t>Resultados Esperados (Indicador)</w:t>
            </w:r>
          </w:p>
          <w:p w14:paraId="519A0003" w14:textId="77777777" w:rsidR="00672A52" w:rsidRPr="006B709B" w:rsidRDefault="00672A52" w:rsidP="006C57B7">
            <w:pPr>
              <w:rPr>
                <w:rFonts w:ascii="Calibri" w:hAnsi="Calibri" w:cstheme="minorHAnsi"/>
                <w:b w:val="0"/>
                <w:color w:val="2D87A7" w:themeColor="accent3" w:themeShade="BF"/>
                <w:sz w:val="18"/>
                <w:szCs w:val="18"/>
              </w:rPr>
            </w:pPr>
            <w:r w:rsidRPr="006B709B">
              <w:rPr>
                <w:rFonts w:ascii="Calibri" w:hAnsi="Calibri" w:cstheme="minorHAnsi"/>
                <w:b w:val="0"/>
                <w:bCs w:val="0"/>
                <w:color w:val="2D87A7" w:themeColor="accent3" w:themeShade="BF"/>
                <w:sz w:val="18"/>
                <w:szCs w:val="18"/>
              </w:rPr>
              <w:t>(Extensión máxima: 1.000 caracteres)</w:t>
            </w:r>
          </w:p>
        </w:tc>
        <w:tc>
          <w:tcPr>
            <w:tcW w:w="2005" w:type="pct"/>
            <w:tcBorders>
              <w:left w:val="single" w:sz="4" w:space="0" w:color="8EC0C1"/>
              <w:right w:val="single" w:sz="4" w:space="0" w:color="8EC0C1"/>
            </w:tcBorders>
            <w:vAlign w:val="center"/>
          </w:tcPr>
          <w:p w14:paraId="1BFF4690"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Cuantificación</w:t>
            </w:r>
          </w:p>
          <w:p w14:paraId="2B42C321" w14:textId="39B89D16"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Meta</w:t>
            </w:r>
            <w:r w:rsidR="006B709B" w:rsidRPr="006B709B">
              <w:rPr>
                <w:rFonts w:ascii="Calibri" w:hAnsi="Calibri" w:cstheme="minorHAnsi"/>
                <w:b/>
                <w:bCs/>
                <w:color w:val="2D87A7" w:themeColor="accent3" w:themeShade="BF"/>
                <w:sz w:val="18"/>
                <w:szCs w:val="18"/>
                <w:lang w:val="es-CL"/>
              </w:rPr>
              <w:t xml:space="preserve"> de</w:t>
            </w:r>
            <w:r w:rsidRPr="006B709B">
              <w:rPr>
                <w:rFonts w:ascii="Calibri" w:hAnsi="Calibri" w:cstheme="minorHAnsi"/>
                <w:b/>
                <w:bCs/>
                <w:color w:val="2D87A7" w:themeColor="accent3" w:themeShade="BF"/>
                <w:sz w:val="18"/>
                <w:szCs w:val="18"/>
                <w:lang w:val="es-CL"/>
              </w:rPr>
              <w:t xml:space="preserve">l resultado esperado del proyecto </w:t>
            </w:r>
            <w:r w:rsidRPr="006B709B">
              <w:rPr>
                <w:rFonts w:ascii="Calibri" w:hAnsi="Calibri" w:cstheme="minorHAnsi"/>
                <w:bCs/>
                <w:color w:val="2D87A7" w:themeColor="accent3" w:themeShade="BF"/>
                <w:sz w:val="18"/>
                <w:szCs w:val="18"/>
                <w:lang w:val="es-CL"/>
              </w:rPr>
              <w:t>(ejemplo, número de ejemplares impresos, visitas en página web, etc.)</w:t>
            </w:r>
          </w:p>
          <w:p w14:paraId="3B448109"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c>
          <w:tcPr>
            <w:tcW w:w="1549" w:type="pct"/>
            <w:tcBorders>
              <w:left w:val="single" w:sz="4" w:space="0" w:color="8EC0C1"/>
            </w:tcBorders>
            <w:vAlign w:val="center"/>
          </w:tcPr>
          <w:p w14:paraId="4E170B0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rPr>
            </w:pPr>
            <w:r w:rsidRPr="006B709B">
              <w:rPr>
                <w:rFonts w:ascii="Calibri" w:hAnsi="Calibri" w:cstheme="minorHAnsi"/>
                <w:b/>
                <w:bCs/>
                <w:color w:val="2D87A7" w:themeColor="accent3" w:themeShade="BF"/>
                <w:sz w:val="18"/>
                <w:szCs w:val="18"/>
              </w:rPr>
              <w:t>Verificación</w:t>
            </w:r>
          </w:p>
          <w:p w14:paraId="650E5CA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rPr>
            </w:pPr>
            <w:r w:rsidRPr="006B709B">
              <w:rPr>
                <w:rFonts w:ascii="Calibri" w:hAnsi="Calibri" w:cstheme="minorHAnsi"/>
                <w:b/>
                <w:bCs/>
                <w:color w:val="2D87A7" w:themeColor="accent3" w:themeShade="BF"/>
                <w:sz w:val="18"/>
                <w:szCs w:val="18"/>
              </w:rPr>
              <w:t xml:space="preserve">Medios de verificación </w:t>
            </w:r>
            <w:r w:rsidRPr="006B709B">
              <w:rPr>
                <w:rFonts w:ascii="Calibri" w:hAnsi="Calibri" w:cstheme="minorHAnsi"/>
                <w:bCs/>
                <w:color w:val="2D87A7" w:themeColor="accent3" w:themeShade="BF"/>
                <w:sz w:val="18"/>
                <w:szCs w:val="18"/>
              </w:rPr>
              <w:t>(</w:t>
            </w:r>
            <w:proofErr w:type="spellStart"/>
            <w:r w:rsidRPr="006B709B">
              <w:rPr>
                <w:rFonts w:ascii="Calibri" w:hAnsi="Calibri" w:cstheme="minorHAnsi"/>
                <w:bCs/>
                <w:color w:val="2D87A7" w:themeColor="accent3" w:themeShade="BF"/>
                <w:sz w:val="18"/>
                <w:szCs w:val="18"/>
              </w:rPr>
              <w:t>CDs</w:t>
            </w:r>
            <w:proofErr w:type="spellEnd"/>
            <w:r w:rsidRPr="006B709B">
              <w:rPr>
                <w:rFonts w:ascii="Calibri" w:hAnsi="Calibri" w:cstheme="minorHAnsi"/>
                <w:bCs/>
                <w:color w:val="2D87A7" w:themeColor="accent3" w:themeShade="BF"/>
                <w:sz w:val="18"/>
                <w:szCs w:val="18"/>
              </w:rPr>
              <w:t>, fotografías, piezas gráficas, encuestas, etc.)</w:t>
            </w:r>
          </w:p>
          <w:p w14:paraId="7304BE4A"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r>
      <w:tr w:rsidR="00672A52" w:rsidRPr="006C57B7" w14:paraId="79A33501"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76A847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C68A94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A6F392B"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17F12135"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0633507B"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C57B7" w:rsidRPr="006C57B7" w14:paraId="453EB958"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05355BA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B09EBE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3A1C9BD"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B709B" w:rsidRPr="006C57B7" w14:paraId="5219491A"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93DED08"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789AE3F0"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69276D6A"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77BB0CF1"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EC6C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B709B" w:rsidRPr="006C57B7" w14:paraId="263C7680"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ECC4C25"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289D65D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39586C8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1E91E46F"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F54A9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tbl>
      <w:tblPr>
        <w:tblStyle w:val="Tabladelista3-nfasis61"/>
        <w:tblW w:w="5144" w:type="pct"/>
        <w:tblLook w:val="04A0" w:firstRow="1" w:lastRow="0" w:firstColumn="1" w:lastColumn="0" w:noHBand="0" w:noVBand="1"/>
      </w:tblPr>
      <w:tblGrid>
        <w:gridCol w:w="9315"/>
      </w:tblGrid>
      <w:tr w:rsidR="00672A52" w:rsidRPr="006C57B7" w14:paraId="35990379" w14:textId="77777777" w:rsidTr="006C57B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027577C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INFORMACIÓN ADICIONAL</w:t>
            </w:r>
          </w:p>
          <w:p w14:paraId="6F80A724"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672A52" w:rsidRPr="006C57B7" w14:paraId="5AFA4283" w14:textId="77777777" w:rsidTr="009D6E30">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4A26F905" w14:textId="77777777" w:rsidR="00672A52" w:rsidRPr="006C57B7" w:rsidRDefault="00672A52" w:rsidP="006C57B7">
            <w:pPr>
              <w:rPr>
                <w:rFonts w:ascii="Calibri" w:hAnsi="Calibri" w:cstheme="minorHAnsi"/>
                <w:b w:val="0"/>
                <w:sz w:val="18"/>
                <w:szCs w:val="18"/>
              </w:rPr>
            </w:pPr>
          </w:p>
          <w:p w14:paraId="542C1A45" w14:textId="77777777" w:rsidR="00672A52" w:rsidRPr="006C57B7" w:rsidRDefault="00672A52" w:rsidP="006C57B7">
            <w:pPr>
              <w:rPr>
                <w:rFonts w:ascii="Calibri" w:hAnsi="Calibri" w:cstheme="minorHAnsi"/>
                <w:b w:val="0"/>
                <w:sz w:val="18"/>
                <w:szCs w:val="18"/>
              </w:rPr>
            </w:pPr>
          </w:p>
          <w:p w14:paraId="3AF8A0A9" w14:textId="77777777" w:rsidR="00672A52" w:rsidRPr="006C57B7" w:rsidRDefault="00672A52" w:rsidP="006C57B7">
            <w:pPr>
              <w:rPr>
                <w:rFonts w:ascii="Calibri" w:hAnsi="Calibri" w:cstheme="minorHAnsi"/>
                <w:b w:val="0"/>
                <w:sz w:val="18"/>
                <w:szCs w:val="18"/>
              </w:rPr>
            </w:pPr>
          </w:p>
          <w:p w14:paraId="6F3833D5" w14:textId="77777777" w:rsidR="00672A52" w:rsidRPr="006C57B7" w:rsidRDefault="00672A52" w:rsidP="006C57B7">
            <w:pPr>
              <w:rPr>
                <w:rFonts w:ascii="Calibri" w:hAnsi="Calibri" w:cstheme="minorHAnsi"/>
                <w:b w:val="0"/>
                <w:sz w:val="18"/>
                <w:szCs w:val="18"/>
              </w:rPr>
            </w:pPr>
          </w:p>
          <w:p w14:paraId="2127B8A3" w14:textId="77777777" w:rsidR="00672A52" w:rsidRPr="006C57B7" w:rsidRDefault="00672A52" w:rsidP="006C57B7">
            <w:pPr>
              <w:rPr>
                <w:rFonts w:ascii="Calibri" w:hAnsi="Calibri" w:cstheme="minorHAnsi"/>
                <w:b w:val="0"/>
                <w:sz w:val="18"/>
                <w:szCs w:val="18"/>
              </w:rPr>
            </w:pPr>
          </w:p>
          <w:p w14:paraId="0BE2FC37" w14:textId="77777777" w:rsidR="00672A52" w:rsidRPr="006C57B7" w:rsidRDefault="00672A52" w:rsidP="006C57B7">
            <w:pPr>
              <w:rPr>
                <w:rFonts w:ascii="Calibri" w:hAnsi="Calibri" w:cstheme="minorHAnsi"/>
                <w:b w:val="0"/>
                <w:sz w:val="18"/>
                <w:szCs w:val="18"/>
              </w:rPr>
            </w:pPr>
          </w:p>
          <w:p w14:paraId="1DF289E6" w14:textId="77777777" w:rsidR="00672A52" w:rsidRPr="006C57B7" w:rsidRDefault="00672A52" w:rsidP="006C57B7">
            <w:pPr>
              <w:rPr>
                <w:rFonts w:ascii="Calibri" w:hAnsi="Calibri" w:cstheme="minorHAnsi"/>
                <w:b w:val="0"/>
                <w:sz w:val="18"/>
                <w:szCs w:val="18"/>
              </w:rPr>
            </w:pPr>
          </w:p>
          <w:p w14:paraId="7CA0EDB4" w14:textId="77777777" w:rsidR="00672A52" w:rsidRPr="006C57B7" w:rsidRDefault="00672A52" w:rsidP="006C57B7">
            <w:pPr>
              <w:rPr>
                <w:rFonts w:ascii="Calibri" w:hAnsi="Calibri" w:cstheme="minorHAnsi"/>
                <w:b w:val="0"/>
                <w:sz w:val="18"/>
                <w:szCs w:val="18"/>
              </w:rPr>
            </w:pPr>
          </w:p>
          <w:p w14:paraId="44CC1896" w14:textId="77777777" w:rsidR="00672A52" w:rsidRPr="006C57B7" w:rsidRDefault="00672A52" w:rsidP="006C57B7">
            <w:pPr>
              <w:rPr>
                <w:rFonts w:ascii="Calibri" w:hAnsi="Calibri" w:cstheme="minorHAnsi"/>
                <w:b w:val="0"/>
                <w:sz w:val="18"/>
                <w:szCs w:val="18"/>
              </w:rPr>
            </w:pPr>
          </w:p>
          <w:p w14:paraId="64D8189E" w14:textId="77777777" w:rsidR="00672A52" w:rsidRPr="006C57B7" w:rsidRDefault="00672A52" w:rsidP="006C57B7">
            <w:pPr>
              <w:rPr>
                <w:rFonts w:ascii="Calibri" w:hAnsi="Calibri" w:cstheme="minorHAnsi"/>
                <w:b w:val="0"/>
                <w:sz w:val="18"/>
                <w:szCs w:val="18"/>
              </w:rPr>
            </w:pPr>
          </w:p>
          <w:p w14:paraId="51355557" w14:textId="77777777" w:rsidR="00672A52" w:rsidRPr="006C57B7" w:rsidRDefault="00672A52" w:rsidP="006C57B7">
            <w:pPr>
              <w:rPr>
                <w:rFonts w:ascii="Calibri" w:hAnsi="Calibri" w:cstheme="minorHAnsi"/>
                <w:b w:val="0"/>
                <w:sz w:val="18"/>
                <w:szCs w:val="18"/>
              </w:rPr>
            </w:pPr>
          </w:p>
          <w:p w14:paraId="0617D2AF" w14:textId="77777777" w:rsidR="00672A52" w:rsidRPr="006C57B7" w:rsidRDefault="00672A52" w:rsidP="006C57B7">
            <w:pPr>
              <w:rPr>
                <w:rFonts w:ascii="Calibri" w:hAnsi="Calibri" w:cstheme="minorHAnsi"/>
                <w:b w:val="0"/>
                <w:sz w:val="18"/>
                <w:szCs w:val="18"/>
              </w:rPr>
            </w:pPr>
          </w:p>
        </w:tc>
      </w:tr>
    </w:tbl>
    <w:p w14:paraId="2ECD4879" w14:textId="77777777" w:rsidR="003F63ED" w:rsidRDefault="003F63ED" w:rsidP="00672A52">
      <w:pPr>
        <w:spacing w:line="276" w:lineRule="auto"/>
        <w:rPr>
          <w:rFonts w:ascii="Calibri" w:hAnsi="Calibri" w:cstheme="minorHAnsi"/>
          <w:b/>
          <w:color w:val="006CB7"/>
          <w:sz w:val="18"/>
          <w:szCs w:val="18"/>
        </w:rPr>
      </w:pPr>
    </w:p>
    <w:p w14:paraId="14621D5B" w14:textId="77777777" w:rsidR="003F63ED" w:rsidRDefault="003F63ED" w:rsidP="00672A52">
      <w:pPr>
        <w:spacing w:line="276" w:lineRule="auto"/>
        <w:rPr>
          <w:rFonts w:ascii="Calibri" w:hAnsi="Calibri" w:cstheme="minorHAnsi"/>
          <w:b/>
          <w:color w:val="006CB7"/>
          <w:sz w:val="18"/>
          <w:szCs w:val="18"/>
        </w:rPr>
      </w:pPr>
    </w:p>
    <w:p w14:paraId="65DD5AF2" w14:textId="77777777" w:rsidR="006B709B" w:rsidRDefault="006B709B" w:rsidP="003F63ED">
      <w:pPr>
        <w:spacing w:line="276" w:lineRule="auto"/>
        <w:rPr>
          <w:rFonts w:ascii="Calibri" w:hAnsi="Calibri" w:cstheme="minorHAnsi"/>
          <w:b/>
          <w:color w:val="8EC0C1" w:themeColor="accent6"/>
          <w:sz w:val="18"/>
          <w:szCs w:val="18"/>
        </w:rPr>
      </w:pPr>
    </w:p>
    <w:p w14:paraId="77F6E089" w14:textId="77777777" w:rsidR="006B709B" w:rsidRDefault="006B709B" w:rsidP="003F63ED">
      <w:pPr>
        <w:spacing w:line="276" w:lineRule="auto"/>
        <w:rPr>
          <w:rFonts w:ascii="Calibri" w:hAnsi="Calibri" w:cstheme="minorHAnsi"/>
          <w:b/>
          <w:color w:val="8EC0C1" w:themeColor="accent6"/>
          <w:sz w:val="18"/>
          <w:szCs w:val="18"/>
        </w:rPr>
      </w:pPr>
    </w:p>
    <w:p w14:paraId="4DD68B9B" w14:textId="104944B4" w:rsidR="00672A52" w:rsidRPr="006B709B" w:rsidRDefault="00672A52" w:rsidP="006B709B">
      <w:pPr>
        <w:pStyle w:val="Textoindependiente"/>
        <w:spacing w:before="22"/>
        <w:ind w:right="-93"/>
        <w:rPr>
          <w:rFonts w:cstheme="minorHAnsi"/>
          <w:b/>
          <w:color w:val="8EC0C1" w:themeColor="accent6"/>
          <w:sz w:val="24"/>
          <w:szCs w:val="24"/>
        </w:rPr>
      </w:pPr>
      <w:r w:rsidRPr="006B709B">
        <w:rPr>
          <w:rFonts w:cstheme="minorHAnsi"/>
          <w:b/>
          <w:color w:val="8EC0C1" w:themeColor="accent6"/>
          <w:sz w:val="24"/>
          <w:szCs w:val="24"/>
        </w:rPr>
        <w:lastRenderedPageBreak/>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B2CFF88" w:rsidR="00672A52" w:rsidRPr="006B709B" w:rsidRDefault="00672A52" w:rsidP="00672A52">
      <w:pPr>
        <w:rPr>
          <w:rFonts w:ascii="Calibri" w:hAnsi="Calibri" w:cstheme="minorHAnsi"/>
          <w:b/>
          <w:i/>
          <w:color w:val="2D87A7" w:themeColor="accent3" w:themeShade="BF"/>
          <w:sz w:val="18"/>
          <w:szCs w:val="18"/>
        </w:rPr>
      </w:pPr>
      <w:r w:rsidRPr="006B709B">
        <w:rPr>
          <w:rFonts w:ascii="Calibri" w:hAnsi="Calibri" w:cstheme="minorHAnsi"/>
          <w:b/>
          <w:i/>
          <w:color w:val="2D87A7" w:themeColor="accent3" w:themeShade="BF"/>
          <w:sz w:val="18"/>
          <w:szCs w:val="18"/>
        </w:rPr>
        <w:t>TIPOS DE ACTIVIDADES</w:t>
      </w:r>
    </w:p>
    <w:p w14:paraId="546274B9"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PLANIFICACIÓN</w:t>
      </w:r>
    </w:p>
    <w:p w14:paraId="7F520DB4" w14:textId="7853D8B3"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09E4B2AC"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DIFUSIÓN</w:t>
      </w:r>
    </w:p>
    <w:p w14:paraId="17ED681C" w14:textId="13F401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INAUGURACIÓN</w:t>
      </w:r>
    </w:p>
    <w:p w14:paraId="3CF32EA1" w14:textId="31E8B8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IMPLEMENTACIÓN</w:t>
      </w:r>
    </w:p>
    <w:p w14:paraId="34C43BD1" w14:textId="5274E352"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CIERRE</w:t>
      </w:r>
    </w:p>
    <w:p w14:paraId="5A6A2C2F" w14:textId="77777777" w:rsidR="00672A52" w:rsidRPr="006B709B" w:rsidRDefault="00672A52" w:rsidP="00672A52">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En esta actividad se finaliza el proyecto. Puede contemplar la invitación de autoridades. Indique la cantidad de beneficiarios directos.</w:t>
      </w:r>
    </w:p>
    <w:p w14:paraId="362DFCA3" w14:textId="4CA508A9" w:rsidR="00672A52" w:rsidRPr="006C57B7" w:rsidRDefault="006C57B7" w:rsidP="00672A52">
      <w:pPr>
        <w:ind w:left="284"/>
        <w:jc w:val="both"/>
        <w:rPr>
          <w:rFonts w:ascii="Calibri" w:hAnsi="Calibri" w:cstheme="minorHAnsi"/>
          <w:bCs/>
          <w:sz w:val="18"/>
          <w:szCs w:val="18"/>
        </w:rPr>
      </w:pPr>
      <w:r w:rsidRPr="006C57B7">
        <w:rPr>
          <w:rFonts w:ascii="Calibri" w:hAnsi="Calibri" w:cstheme="minorHAnsi"/>
          <w:b/>
          <w:noProof/>
          <w:sz w:val="18"/>
          <w:szCs w:val="18"/>
          <w:lang w:val="es-CL" w:eastAsia="es-CL"/>
        </w:rPr>
        <mc:AlternateContent>
          <mc:Choice Requires="wps">
            <w:drawing>
              <wp:anchor distT="0" distB="0" distL="114300" distR="114300" simplePos="0" relativeHeight="251688960" behindDoc="0" locked="0" layoutInCell="1" allowOverlap="1" wp14:anchorId="7EE2B378" wp14:editId="04459C23">
                <wp:simplePos x="0" y="0"/>
                <wp:positionH relativeFrom="column">
                  <wp:posOffset>-275463</wp:posOffset>
                </wp:positionH>
                <wp:positionV relativeFrom="paragraph">
                  <wp:posOffset>302641</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9D6E30" w:rsidRDefault="009D6E30"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7D027E37" w:rsidR="009D6E30" w:rsidRPr="00E97129" w:rsidRDefault="009D6E30" w:rsidP="006B709B">
                            <w:pPr>
                              <w:rPr>
                                <w:rFonts w:asciiTheme="minorHAnsi" w:hAnsiTheme="minorHAnsi" w:cstheme="minorHAnsi"/>
                                <w:b/>
                                <w:sz w:val="20"/>
                                <w:szCs w:val="20"/>
                                <w:lang w:val="es-CL"/>
                              </w:rPr>
                            </w:pPr>
                            <w:r>
                              <w:rPr>
                                <w:rFonts w:asciiTheme="minorHAnsi" w:hAnsiTheme="minorHAnsi" w:cstheme="minorHAnsi"/>
                                <w:b/>
                                <w:sz w:val="20"/>
                                <w:szCs w:val="20"/>
                                <w:lang w:val="es-CL"/>
                              </w:rPr>
                              <w:t xml:space="preserve">LA CALENDARIZACIÓN DE LAS ACTIVIDADES DEBE ESTAR ENTRE EL 01 DE JULIO Y EL 30 DE </w:t>
                            </w:r>
                            <w:r w:rsidR="006B709B">
                              <w:rPr>
                                <w:rFonts w:asciiTheme="minorHAnsi" w:hAnsiTheme="minorHAnsi" w:cstheme="minorHAnsi"/>
                                <w:b/>
                                <w:sz w:val="20"/>
                                <w:szCs w:val="20"/>
                                <w:lang w:val="es-CL"/>
                              </w:rPr>
                              <w:t>SEPTIEMBRE DE 2020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9" type="#_x0000_t202" style="position:absolute;left:0;text-align:left;margin-left:-21.7pt;margin-top:23.85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" fillcolor="#8ec0c1 [3209]" strokecolor="white [3201]" strokeweight="1.75pt">
                <v:textbox>
                  <w:txbxContent>
                    <w:p w14:paraId="7971555F" w14:textId="77777777" w:rsidR="009D6E30" w:rsidRDefault="009D6E30"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7D027E37" w:rsidR="009D6E30" w:rsidRPr="00E97129" w:rsidRDefault="009D6E30" w:rsidP="006B709B">
                      <w:pPr>
                        <w:rPr>
                          <w:rFonts w:asciiTheme="minorHAnsi" w:hAnsiTheme="minorHAnsi" w:cstheme="minorHAnsi"/>
                          <w:b/>
                          <w:sz w:val="20"/>
                          <w:szCs w:val="20"/>
                          <w:lang w:val="es-CL"/>
                        </w:rPr>
                      </w:pPr>
                      <w:r>
                        <w:rPr>
                          <w:rFonts w:asciiTheme="minorHAnsi" w:hAnsiTheme="minorHAnsi" w:cstheme="minorHAnsi"/>
                          <w:b/>
                          <w:sz w:val="20"/>
                          <w:szCs w:val="20"/>
                          <w:lang w:val="es-CL"/>
                        </w:rPr>
                        <w:t xml:space="preserve">LA CALENDARIZACIÓN DE LAS ACTIVIDADES DEBE ESTAR ENTRE EL 01 DE JULIO Y EL 30 DE </w:t>
                      </w:r>
                      <w:r w:rsidR="006B709B">
                        <w:rPr>
                          <w:rFonts w:asciiTheme="minorHAnsi" w:hAnsiTheme="minorHAnsi" w:cstheme="minorHAnsi"/>
                          <w:b/>
                          <w:sz w:val="20"/>
                          <w:szCs w:val="20"/>
                          <w:lang w:val="es-CL"/>
                        </w:rPr>
                        <w:t>SEPTIEMBRE DE 2020</w:t>
                      </w:r>
                    </w:p>
                  </w:txbxContent>
                </v:textbox>
              </v:shape>
            </w:pict>
          </mc:Fallback>
        </mc:AlternateContent>
      </w:r>
    </w:p>
    <w:p w14:paraId="1D41D2D5" w14:textId="5F4A9E3A" w:rsidR="00672A52" w:rsidRPr="006C57B7" w:rsidRDefault="00672A52" w:rsidP="00672A52">
      <w:pPr>
        <w:pStyle w:val="Prrafodelista"/>
        <w:jc w:val="both"/>
        <w:rPr>
          <w:rFonts w:ascii="Calibri" w:hAnsi="Calibri" w:cstheme="minorHAnsi"/>
          <w:bCs/>
          <w:sz w:val="18"/>
          <w:szCs w:val="18"/>
        </w:rPr>
      </w:pPr>
    </w:p>
    <w:p w14:paraId="0141F226" w14:textId="77777777" w:rsidR="00672A52" w:rsidRPr="006C57B7" w:rsidRDefault="00672A52" w:rsidP="00672A52">
      <w:pPr>
        <w:pStyle w:val="Prrafodelista"/>
        <w:jc w:val="both"/>
        <w:rPr>
          <w:rFonts w:ascii="Calibri" w:hAnsi="Calibri" w:cstheme="minorHAnsi"/>
          <w:bCs/>
          <w:sz w:val="18"/>
          <w:szCs w:val="18"/>
        </w:rPr>
      </w:pPr>
    </w:p>
    <w:p w14:paraId="59F35B31" w14:textId="77777777" w:rsidR="00672A52" w:rsidRPr="006C57B7" w:rsidRDefault="00672A52" w:rsidP="00672A52">
      <w:pPr>
        <w:pStyle w:val="Prrafodelista"/>
        <w:jc w:val="both"/>
        <w:rPr>
          <w:rFonts w:ascii="Calibri" w:hAnsi="Calibri" w:cstheme="minorHAnsi"/>
          <w:bCs/>
          <w:sz w:val="18"/>
          <w:szCs w:val="18"/>
        </w:rPr>
      </w:pPr>
    </w:p>
    <w:p w14:paraId="67FE5A44" w14:textId="77777777" w:rsidR="00672A52" w:rsidRPr="006C57B7" w:rsidRDefault="00672A52" w:rsidP="00672A52">
      <w:pPr>
        <w:pStyle w:val="Prrafodelista"/>
        <w:jc w:val="both"/>
        <w:rPr>
          <w:rFonts w:ascii="Calibri" w:hAnsi="Calibri" w:cstheme="minorHAnsi"/>
          <w:bCs/>
          <w:sz w:val="18"/>
          <w:szCs w:val="18"/>
        </w:rPr>
      </w:pPr>
    </w:p>
    <w:p w14:paraId="23D9C47D" w14:textId="77777777"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tbl>
      <w:tblPr>
        <w:tblStyle w:val="Tabladelista3-nfasis61"/>
        <w:tblW w:w="5360" w:type="pct"/>
        <w:tblInd w:w="-334" w:type="dxa"/>
        <w:tblLook w:val="04A0" w:firstRow="1" w:lastRow="0" w:firstColumn="1" w:lastColumn="0" w:noHBand="0" w:noVBand="1"/>
      </w:tblPr>
      <w:tblGrid>
        <w:gridCol w:w="2636"/>
        <w:gridCol w:w="2487"/>
        <w:gridCol w:w="2023"/>
        <w:gridCol w:w="2560"/>
      </w:tblGrid>
      <w:tr w:rsidR="00672A52" w:rsidRPr="006C57B7" w14:paraId="1FD359CB" w14:textId="77777777" w:rsidTr="005F099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vAlign w:val="center"/>
          </w:tcPr>
          <w:p w14:paraId="48E02E4D" w14:textId="0F0577A1"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A</w:t>
            </w:r>
            <w:r w:rsidR="005F099D">
              <w:rPr>
                <w:rFonts w:ascii="Calibri" w:hAnsi="Calibri" w:cstheme="minorHAnsi"/>
                <w:b w:val="0"/>
                <w:sz w:val="18"/>
                <w:szCs w:val="18"/>
              </w:rPr>
              <w:t xml:space="preserve">CTIVIDAD </w:t>
            </w:r>
          </w:p>
          <w:p w14:paraId="5B5D27F9" w14:textId="1BC4777A" w:rsidR="00672A52" w:rsidRPr="006C57B7" w:rsidRDefault="00672A52" w:rsidP="005F099D">
            <w:pPr>
              <w:rPr>
                <w:rFonts w:ascii="Calibri" w:hAnsi="Calibri" w:cstheme="minorHAnsi"/>
                <w:i/>
                <w:sz w:val="18"/>
                <w:szCs w:val="18"/>
                <w:lang w:eastAsia="es-CL"/>
              </w:rPr>
            </w:pPr>
            <w:r w:rsidRPr="006C57B7">
              <w:rPr>
                <w:rFonts w:ascii="Calibri" w:hAnsi="Calibri" w:cstheme="minorHAnsi"/>
                <w:sz w:val="18"/>
                <w:szCs w:val="18"/>
                <w:lang w:eastAsia="es-CL"/>
              </w:rPr>
              <w:t>Ingrese el nombre de la ac</w:t>
            </w:r>
            <w:r w:rsidR="005F099D">
              <w:rPr>
                <w:rFonts w:ascii="Calibri" w:hAnsi="Calibri" w:cstheme="minorHAnsi"/>
                <w:sz w:val="18"/>
                <w:szCs w:val="18"/>
                <w:lang w:eastAsia="es-CL"/>
              </w:rPr>
              <w:t>tividad a realizar, junto con</w:t>
            </w:r>
            <w:r w:rsidRPr="006C57B7">
              <w:rPr>
                <w:rFonts w:ascii="Calibri" w:hAnsi="Calibri" w:cstheme="minorHAnsi"/>
                <w:sz w:val="18"/>
                <w:szCs w:val="18"/>
                <w:lang w:eastAsia="es-CL"/>
              </w:rPr>
              <w:t xml:space="preserve"> la dirección del lugar y la fecha de inicio y finalización (La calendarización de actividades, solo puede estar realizada entre 01 de julio y el 30 de </w:t>
            </w:r>
            <w:r w:rsidR="005F099D">
              <w:rPr>
                <w:rFonts w:ascii="Calibri" w:hAnsi="Calibri" w:cstheme="minorHAnsi"/>
                <w:sz w:val="18"/>
                <w:szCs w:val="18"/>
                <w:lang w:eastAsia="es-CL"/>
              </w:rPr>
              <w:t>septiembre de 2020</w:t>
            </w:r>
            <w:r w:rsidRPr="006C57B7">
              <w:rPr>
                <w:rFonts w:ascii="Calibri" w:hAnsi="Calibri" w:cstheme="minorHAnsi"/>
                <w:sz w:val="18"/>
                <w:szCs w:val="18"/>
                <w:lang w:eastAsia="es-CL"/>
              </w:rPr>
              <w:t>)</w:t>
            </w:r>
          </w:p>
        </w:tc>
      </w:tr>
      <w:tr w:rsidR="00672A52" w:rsidRPr="006C57B7" w14:paraId="44456AC0" w14:textId="77777777" w:rsidTr="005F099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A288E86" w14:textId="77777777" w:rsidR="00672A52" w:rsidRPr="005F099D" w:rsidRDefault="00672A52" w:rsidP="006C57B7">
            <w:pPr>
              <w:rPr>
                <w:rFonts w:ascii="Calibri" w:hAnsi="Calibri" w:cstheme="minorHAnsi"/>
                <w:b w:val="0"/>
                <w:bCs w:val="0"/>
                <w:color w:val="2D87A7" w:themeColor="accent3" w:themeShade="BF"/>
                <w:sz w:val="18"/>
                <w:szCs w:val="18"/>
              </w:rPr>
            </w:pPr>
          </w:p>
          <w:p w14:paraId="50F072FC"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Descripción actividad </w:t>
            </w:r>
          </w:p>
          <w:p w14:paraId="33781240"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Detalle en qué consiste la actividad y qué se pretende lograr con ella.</w:t>
            </w:r>
          </w:p>
        </w:tc>
        <w:tc>
          <w:tcPr>
            <w:tcW w:w="3642" w:type="pct"/>
            <w:gridSpan w:val="3"/>
            <w:tcBorders>
              <w:left w:val="single" w:sz="4" w:space="0" w:color="8EC0C1"/>
            </w:tcBorders>
            <w:vAlign w:val="center"/>
          </w:tcPr>
          <w:p w14:paraId="2060FFE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672A52" w:rsidRPr="006C57B7" w14:paraId="2D714761" w14:textId="77777777" w:rsidTr="005F099D">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61D25F0" w14:textId="77777777" w:rsidR="00672A52" w:rsidRPr="005F099D" w:rsidRDefault="00672A52" w:rsidP="006C57B7">
            <w:pPr>
              <w:rPr>
                <w:rFonts w:ascii="Calibri" w:hAnsi="Calibri" w:cstheme="minorHAnsi"/>
                <w:b w:val="0"/>
                <w:bCs w:val="0"/>
                <w:color w:val="2D87A7" w:themeColor="accent3" w:themeShade="BF"/>
                <w:sz w:val="18"/>
                <w:szCs w:val="18"/>
              </w:rPr>
            </w:pPr>
          </w:p>
          <w:p w14:paraId="17452807"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Afluencia de público</w:t>
            </w:r>
          </w:p>
          <w:p w14:paraId="531D6517"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Señale la cantidad de beneficiarios directos del proyecto</w:t>
            </w:r>
          </w:p>
        </w:tc>
        <w:tc>
          <w:tcPr>
            <w:tcW w:w="3642" w:type="pct"/>
            <w:gridSpan w:val="3"/>
            <w:tcBorders>
              <w:left w:val="single" w:sz="4" w:space="0" w:color="8EC0C1"/>
            </w:tcBorders>
            <w:vAlign w:val="center"/>
          </w:tcPr>
          <w:p w14:paraId="29BC075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43BEB568" w14:textId="77777777" w:rsidTr="005F09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DCC1A5E"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Inicio</w:t>
            </w:r>
          </w:p>
        </w:tc>
        <w:tc>
          <w:tcPr>
            <w:tcW w:w="3642" w:type="pct"/>
            <w:gridSpan w:val="3"/>
            <w:tcBorders>
              <w:left w:val="single" w:sz="4" w:space="0" w:color="8EC0C1"/>
            </w:tcBorders>
            <w:vAlign w:val="center"/>
          </w:tcPr>
          <w:p w14:paraId="4A1C8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7D0EE153" w14:textId="77777777" w:rsidTr="005F099D">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6423C8A"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Término</w:t>
            </w:r>
          </w:p>
        </w:tc>
        <w:tc>
          <w:tcPr>
            <w:tcW w:w="3642" w:type="pct"/>
            <w:gridSpan w:val="3"/>
            <w:tcBorders>
              <w:left w:val="single" w:sz="4" w:space="0" w:color="8EC0C1"/>
            </w:tcBorders>
            <w:vAlign w:val="center"/>
          </w:tcPr>
          <w:p w14:paraId="361920D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26F02A33" w14:textId="77777777" w:rsidTr="005F099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EE736F2"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Lugar de Ejecución</w:t>
            </w:r>
          </w:p>
        </w:tc>
        <w:tc>
          <w:tcPr>
            <w:tcW w:w="3642" w:type="pct"/>
            <w:gridSpan w:val="3"/>
            <w:tcBorders>
              <w:left w:val="single" w:sz="4" w:space="0" w:color="8EC0C1"/>
            </w:tcBorders>
            <w:vAlign w:val="center"/>
          </w:tcPr>
          <w:p w14:paraId="4733BD40"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1D51312F" w14:textId="77777777" w:rsidTr="005F099D">
        <w:trPr>
          <w:trHeight w:val="432"/>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68FBA38"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Región </w:t>
            </w:r>
          </w:p>
        </w:tc>
        <w:tc>
          <w:tcPr>
            <w:tcW w:w="1281" w:type="pct"/>
            <w:tcBorders>
              <w:left w:val="single" w:sz="4" w:space="0" w:color="8EC0C1"/>
            </w:tcBorders>
            <w:vAlign w:val="center"/>
          </w:tcPr>
          <w:p w14:paraId="32E7F26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074C11A6"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Comuna</w:t>
            </w:r>
          </w:p>
        </w:tc>
        <w:tc>
          <w:tcPr>
            <w:tcW w:w="1318" w:type="pct"/>
            <w:vAlign w:val="center"/>
          </w:tcPr>
          <w:p w14:paraId="0C4DBCD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4ED8A5B3" w14:textId="77777777" w:rsidR="00672A52" w:rsidRPr="006C57B7" w:rsidRDefault="00672A52" w:rsidP="00672A52">
      <w:pPr>
        <w:spacing w:line="276" w:lineRule="auto"/>
        <w:rPr>
          <w:rFonts w:ascii="Calibri" w:hAnsi="Calibri" w:cstheme="minorHAnsi"/>
          <w:bCs/>
          <w:sz w:val="18"/>
          <w:szCs w:val="18"/>
        </w:rPr>
      </w:pPr>
    </w:p>
    <w:p w14:paraId="17EACD2B" w14:textId="77777777" w:rsidR="00672A52" w:rsidRPr="006C57B7" w:rsidRDefault="00672A52" w:rsidP="00672A52">
      <w:pPr>
        <w:spacing w:line="276" w:lineRule="auto"/>
        <w:rPr>
          <w:rFonts w:ascii="Calibri" w:hAnsi="Calibri" w:cstheme="minorHAnsi"/>
          <w:bCs/>
          <w:sz w:val="18"/>
          <w:szCs w:val="18"/>
          <w:lang w:val="es-CL"/>
        </w:rPr>
      </w:pPr>
      <w:r w:rsidRPr="006C57B7">
        <w:rPr>
          <w:rFonts w:ascii="Calibri" w:hAnsi="Calibri" w:cstheme="minorHAnsi"/>
          <w:bCs/>
          <w:sz w:val="18"/>
          <w:szCs w:val="18"/>
        </w:rPr>
        <w:br w:type="page"/>
      </w:r>
    </w:p>
    <w:p w14:paraId="25CD9DF3" w14:textId="77777777" w:rsidR="00672A52" w:rsidRDefault="00672A52" w:rsidP="005F099D">
      <w:pPr>
        <w:pStyle w:val="Textoindependiente"/>
        <w:spacing w:before="22"/>
        <w:ind w:right="-93"/>
        <w:rPr>
          <w:rFonts w:cstheme="minorHAnsi"/>
          <w:b/>
          <w:color w:val="8EC0C1" w:themeColor="accent6"/>
          <w:sz w:val="24"/>
          <w:szCs w:val="24"/>
        </w:rPr>
      </w:pPr>
      <w:r w:rsidRPr="005F099D">
        <w:rPr>
          <w:rFonts w:cstheme="minorHAnsi"/>
          <w:b/>
          <w:color w:val="8EC0C1" w:themeColor="accent6"/>
          <w:sz w:val="24"/>
          <w:szCs w:val="24"/>
        </w:rPr>
        <w:lastRenderedPageBreak/>
        <w:t xml:space="preserve">PRESUPUESTO </w:t>
      </w:r>
    </w:p>
    <w:p w14:paraId="255BE482" w14:textId="77777777" w:rsidR="005F099D" w:rsidRPr="005F099D" w:rsidRDefault="005F099D" w:rsidP="005F099D">
      <w:pPr>
        <w:pStyle w:val="Textoindependiente"/>
        <w:spacing w:before="22"/>
        <w:ind w:right="-93"/>
        <w:rPr>
          <w:rFonts w:cstheme="minorHAnsi"/>
          <w:b/>
          <w:color w:val="2D87A7" w:themeColor="accent3" w:themeShade="BF"/>
          <w:sz w:val="24"/>
          <w:szCs w:val="24"/>
        </w:rPr>
      </w:pPr>
    </w:p>
    <w:p w14:paraId="5C313703" w14:textId="0A340ADF" w:rsidR="00672A52" w:rsidRPr="005F099D" w:rsidRDefault="00672A52" w:rsidP="005F099D">
      <w:pPr>
        <w:jc w:val="both"/>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El proyecto tendrá un costo asociado, dividido en tres categorías:</w:t>
      </w:r>
    </w:p>
    <w:p w14:paraId="2AB739A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val="es-ES"/>
        </w:rPr>
        <w:t>EQUIPAMIENTO E INVERSIÓN</w:t>
      </w:r>
    </w:p>
    <w:p w14:paraId="515A246B" w14:textId="77777777" w:rsidR="005F099D" w:rsidRDefault="005F099D" w:rsidP="003F63ED">
      <w:pPr>
        <w:spacing w:after="0" w:line="240" w:lineRule="auto"/>
        <w:jc w:val="both"/>
        <w:rPr>
          <w:rFonts w:ascii="Calibri" w:hAnsi="Calibri" w:cstheme="minorHAnsi"/>
          <w:b/>
          <w:sz w:val="18"/>
          <w:szCs w:val="18"/>
          <w:lang w:eastAsia="es-CL"/>
        </w:rPr>
      </w:pPr>
    </w:p>
    <w:p w14:paraId="4EB037E8" w14:textId="77777777" w:rsidR="00672A52" w:rsidRPr="006C57B7" w:rsidRDefault="00672A52" w:rsidP="00672A52">
      <w:pPr>
        <w:pStyle w:val="Prrafodelista"/>
        <w:spacing w:line="276" w:lineRule="auto"/>
        <w:jc w:val="both"/>
        <w:rPr>
          <w:rFonts w:ascii="Calibri" w:hAnsi="Calibri" w:cstheme="minorHAnsi"/>
          <w:b/>
          <w:color w:val="A79131" w:themeColor="accent4" w:themeShade="BF"/>
          <w:sz w:val="18"/>
          <w:szCs w:val="18"/>
        </w:rPr>
      </w:pPr>
    </w:p>
    <w:p w14:paraId="595D9346"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noProof/>
          <w:color w:val="2D87A7" w:themeColor="accent3" w:themeShade="BF"/>
          <w:sz w:val="18"/>
          <w:szCs w:val="18"/>
          <w:lang w:val="es-CL" w:eastAsia="es-CL"/>
        </w:rPr>
        <mc:AlternateContent>
          <mc:Choice Requires="wps">
            <w:drawing>
              <wp:anchor distT="0" distB="0" distL="114300" distR="114300" simplePos="0" relativeHeight="251689984" behindDoc="0" locked="0" layoutInCell="1" allowOverlap="1" wp14:anchorId="1BD98694" wp14:editId="74586FD6">
                <wp:simplePos x="0" y="0"/>
                <wp:positionH relativeFrom="column">
                  <wp:posOffset>-132461</wp:posOffset>
                </wp:positionH>
                <wp:positionV relativeFrom="paragraph">
                  <wp:posOffset>283083</wp:posOffset>
                </wp:positionV>
                <wp:extent cx="5758543" cy="467995"/>
                <wp:effectExtent l="0" t="0" r="33020" b="14605"/>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467995"/>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0.45pt;margin-top:22.3pt;width:453.4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" fillcolor="#8ec0c1 [3209]" strokecolor="white [3201]" strokeweight="1.75pt">
                <v:textbox>
                  <w:txbxContent>
                    <w:p w14:paraId="6E8F745D"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v:textbox>
              </v:shape>
            </w:pict>
          </mc:Fallback>
        </mc:AlternateContent>
      </w:r>
      <w:r w:rsidRPr="005F099D">
        <w:rPr>
          <w:rFonts w:ascii="Calibri" w:hAnsi="Calibri" w:cstheme="minorHAnsi"/>
          <w:b/>
          <w:color w:val="2D87A7" w:themeColor="accent3" w:themeShade="BF"/>
          <w:sz w:val="18"/>
          <w:szCs w:val="18"/>
        </w:rPr>
        <w:t>RECURSOS HUMANOS</w:t>
      </w:r>
    </w:p>
    <w:p w14:paraId="75E7D605"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p w14:paraId="5A0A65BE"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tbl>
      <w:tblPr>
        <w:tblStyle w:val="Tabladecuadrcula4-nfasis61"/>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672A52" w:rsidRPr="006C57B7" w14:paraId="26A581E5" w14:textId="77777777" w:rsidTr="006C57B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5BEE0177" w14:textId="77777777" w:rsidR="00672A52" w:rsidRPr="006C57B7" w:rsidRDefault="00672A52" w:rsidP="006C57B7">
            <w:pPr>
              <w:rPr>
                <w:rFonts w:ascii="Calibri" w:hAnsi="Calibri" w:cstheme="minorHAnsi"/>
                <w:b w:val="0"/>
                <w:sz w:val="18"/>
                <w:szCs w:val="18"/>
                <w:u w:val="single"/>
              </w:rPr>
            </w:pPr>
            <w:r w:rsidRPr="006C57B7">
              <w:rPr>
                <w:rFonts w:ascii="Calibri" w:hAnsi="Calibri" w:cstheme="minorHAnsi"/>
                <w:b w:val="0"/>
                <w:sz w:val="18"/>
                <w:szCs w:val="18"/>
              </w:rPr>
              <w:t>PROFESIONALES</w:t>
            </w:r>
          </w:p>
          <w:p w14:paraId="1923BFD9" w14:textId="77777777" w:rsidR="00672A52" w:rsidRDefault="00672A52" w:rsidP="006C57B7">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p w14:paraId="54BB0B18" w14:textId="177E55F9" w:rsidR="005F099D" w:rsidRPr="006C57B7" w:rsidRDefault="005F099D" w:rsidP="006C57B7">
            <w:pPr>
              <w:rPr>
                <w:rFonts w:ascii="Calibri" w:hAnsi="Calibri" w:cstheme="minorHAnsi"/>
                <w:b w:val="0"/>
                <w:sz w:val="18"/>
                <w:szCs w:val="18"/>
                <w:u w:val="single"/>
              </w:rPr>
            </w:pPr>
            <w:r>
              <w:rPr>
                <w:rFonts w:ascii="Calibri" w:hAnsi="Calibri" w:cstheme="minorHAnsi"/>
                <w:sz w:val="18"/>
                <w:szCs w:val="18"/>
                <w:lang w:eastAsia="es-CL"/>
              </w:rPr>
              <w:t>Máximo el 40% del total del presupuesto</w:t>
            </w:r>
          </w:p>
        </w:tc>
      </w:tr>
      <w:tr w:rsidR="00672A52" w:rsidRPr="006C57B7" w14:paraId="73F9779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674F06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Nombre completo</w:t>
            </w:r>
          </w:p>
        </w:tc>
        <w:tc>
          <w:tcPr>
            <w:tcW w:w="5592" w:type="dxa"/>
            <w:gridSpan w:val="6"/>
            <w:vAlign w:val="center"/>
          </w:tcPr>
          <w:p w14:paraId="3F387551"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206D77C" w14:textId="77777777" w:rsidTr="006C57B7">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46DF3E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RUT</w:t>
            </w:r>
          </w:p>
        </w:tc>
        <w:tc>
          <w:tcPr>
            <w:tcW w:w="2370" w:type="dxa"/>
            <w:gridSpan w:val="3"/>
            <w:vAlign w:val="center"/>
          </w:tcPr>
          <w:p w14:paraId="4932141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2138D0C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5F099D">
              <w:rPr>
                <w:rFonts w:ascii="Calibri" w:hAnsi="Calibri" w:cstheme="minorHAnsi"/>
                <w:b/>
                <w:color w:val="2D87A7" w:themeColor="accent3" w:themeShade="BF"/>
                <w:sz w:val="18"/>
                <w:szCs w:val="18"/>
                <w:lang w:eastAsia="es-CL"/>
              </w:rPr>
              <w:t>Género</w:t>
            </w:r>
          </w:p>
        </w:tc>
        <w:tc>
          <w:tcPr>
            <w:tcW w:w="2253" w:type="dxa"/>
            <w:gridSpan w:val="2"/>
            <w:vAlign w:val="center"/>
          </w:tcPr>
          <w:p w14:paraId="1BAD4A4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4E96957" w14:textId="77777777" w:rsidTr="006C57B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B85A682"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Profesión  u Oficio</w:t>
            </w:r>
          </w:p>
        </w:tc>
        <w:tc>
          <w:tcPr>
            <w:tcW w:w="5592" w:type="dxa"/>
            <w:gridSpan w:val="6"/>
            <w:vAlign w:val="center"/>
          </w:tcPr>
          <w:p w14:paraId="1151A9B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D21266A" w14:textId="77777777" w:rsidTr="006C57B7">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7AF27F"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Correo electrónico</w:t>
            </w:r>
          </w:p>
        </w:tc>
        <w:tc>
          <w:tcPr>
            <w:tcW w:w="5592" w:type="dxa"/>
            <w:gridSpan w:val="6"/>
            <w:vAlign w:val="center"/>
          </w:tcPr>
          <w:p w14:paraId="4CB594F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0EACAD4" w14:textId="77777777" w:rsidTr="006C57B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BCBAA6B"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color w:val="2D87A7" w:themeColor="accent3" w:themeShade="BF"/>
                <w:sz w:val="18"/>
                <w:szCs w:val="18"/>
                <w:lang w:eastAsia="es-CL"/>
              </w:rPr>
              <w:t>Función a desarrollar en el proyecto</w:t>
            </w:r>
          </w:p>
        </w:tc>
        <w:tc>
          <w:tcPr>
            <w:tcW w:w="5592" w:type="dxa"/>
            <w:gridSpan w:val="6"/>
            <w:vAlign w:val="center"/>
          </w:tcPr>
          <w:p w14:paraId="3F5592B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157B18B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73F80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académicos</w:t>
            </w:r>
          </w:p>
        </w:tc>
        <w:tc>
          <w:tcPr>
            <w:tcW w:w="5592" w:type="dxa"/>
            <w:gridSpan w:val="6"/>
            <w:vAlign w:val="center"/>
          </w:tcPr>
          <w:p w14:paraId="2DFE727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C57B7" w14:paraId="1C18BCC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E705FF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laborales</w:t>
            </w:r>
          </w:p>
        </w:tc>
        <w:tc>
          <w:tcPr>
            <w:tcW w:w="5592" w:type="dxa"/>
            <w:gridSpan w:val="6"/>
            <w:vAlign w:val="center"/>
          </w:tcPr>
          <w:p w14:paraId="281DD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78FE1F7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C0F7B67"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HONORARIO</w:t>
            </w:r>
          </w:p>
        </w:tc>
      </w:tr>
      <w:tr w:rsidR="00672A52" w:rsidRPr="006C57B7" w14:paraId="7374B49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8092A2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1954" w:type="dxa"/>
            <w:gridSpan w:val="2"/>
            <w:vAlign w:val="center"/>
          </w:tcPr>
          <w:p w14:paraId="22A34754"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Monto Honorarios</w:t>
            </w:r>
          </w:p>
        </w:tc>
        <w:tc>
          <w:tcPr>
            <w:tcW w:w="1971" w:type="dxa"/>
            <w:vAlign w:val="center"/>
          </w:tcPr>
          <w:p w14:paraId="6CF43296"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Impuesto (10%)</w:t>
            </w:r>
          </w:p>
        </w:tc>
        <w:tc>
          <w:tcPr>
            <w:tcW w:w="2171" w:type="dxa"/>
            <w:gridSpan w:val="3"/>
            <w:vAlign w:val="center"/>
          </w:tcPr>
          <w:p w14:paraId="6F4592DC"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Total</w:t>
            </w:r>
          </w:p>
        </w:tc>
        <w:tc>
          <w:tcPr>
            <w:tcW w:w="1149" w:type="dxa"/>
            <w:vAlign w:val="center"/>
          </w:tcPr>
          <w:p w14:paraId="5B1FF130"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proofErr w:type="spellStart"/>
            <w:r w:rsidRPr="005F099D">
              <w:rPr>
                <w:rFonts w:ascii="Calibri" w:hAnsi="Calibri" w:cstheme="minorHAnsi"/>
                <w:b/>
                <w:color w:val="2D87A7" w:themeColor="accent3" w:themeShade="BF"/>
                <w:sz w:val="18"/>
                <w:szCs w:val="18"/>
              </w:rPr>
              <w:t>Hrs</w:t>
            </w:r>
            <w:proofErr w:type="spellEnd"/>
            <w:r w:rsidRPr="005F099D">
              <w:rPr>
                <w:rFonts w:ascii="Calibri" w:hAnsi="Calibri" w:cstheme="minorHAnsi"/>
                <w:b/>
                <w:color w:val="2D87A7" w:themeColor="accent3" w:themeShade="BF"/>
                <w:sz w:val="18"/>
                <w:szCs w:val="18"/>
              </w:rPr>
              <w:t>.</w:t>
            </w:r>
          </w:p>
        </w:tc>
      </w:tr>
      <w:tr w:rsidR="00672A52" w:rsidRPr="006C57B7" w14:paraId="1B76519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413C9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1954" w:type="dxa"/>
            <w:gridSpan w:val="2"/>
            <w:vAlign w:val="center"/>
          </w:tcPr>
          <w:p w14:paraId="64BDE24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639F19A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9A7332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E61DD5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2B35BC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523E92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1954" w:type="dxa"/>
            <w:gridSpan w:val="2"/>
            <w:vAlign w:val="center"/>
          </w:tcPr>
          <w:p w14:paraId="6DB4C0A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A4FC30C"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70FA914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7A43C8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05B9BA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5D43BA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1954" w:type="dxa"/>
            <w:gridSpan w:val="2"/>
            <w:vAlign w:val="center"/>
          </w:tcPr>
          <w:p w14:paraId="7A02550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683FC8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507C8A5C"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4D4BCCB"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36A1261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CF13A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 xml:space="preserve">Total Monto </w:t>
            </w:r>
          </w:p>
        </w:tc>
        <w:tc>
          <w:tcPr>
            <w:tcW w:w="7245" w:type="dxa"/>
            <w:gridSpan w:val="7"/>
            <w:vAlign w:val="center"/>
          </w:tcPr>
          <w:p w14:paraId="4C320972"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661D28D"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3F2BB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Total Horas</w:t>
            </w:r>
          </w:p>
        </w:tc>
        <w:tc>
          <w:tcPr>
            <w:tcW w:w="7245" w:type="dxa"/>
            <w:gridSpan w:val="7"/>
            <w:vAlign w:val="center"/>
          </w:tcPr>
          <w:p w14:paraId="157D639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1D71E05"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p>
    <w:p w14:paraId="64A7ABDC"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r w:rsidRPr="006C57B7">
        <w:rPr>
          <w:rFonts w:ascii="Calibri" w:hAnsi="Calibri" w:cstheme="minorHAnsi"/>
          <w:color w:val="A79131" w:themeColor="accent4" w:themeShade="BF"/>
          <w:sz w:val="18"/>
          <w:szCs w:val="18"/>
        </w:rPr>
        <w:t xml:space="preserve"> </w:t>
      </w:r>
    </w:p>
    <w:p w14:paraId="0F79157B"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color w:val="A79131" w:themeColor="accent4" w:themeShade="BF"/>
          <w:sz w:val="24"/>
          <w:szCs w:val="24"/>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noProof/>
          <w:sz w:val="18"/>
          <w:szCs w:val="18"/>
          <w:lang w:val="es-CL" w:eastAsia="es-CL"/>
        </w:rPr>
        <mc:AlternateContent>
          <mc:Choice Requires="wps">
            <w:drawing>
              <wp:anchor distT="0" distB="0" distL="114300" distR="114300" simplePos="0" relativeHeight="251691008" behindDoc="0" locked="0" layoutInCell="1" allowOverlap="1" wp14:anchorId="18AB77FA" wp14:editId="6B955EFF">
                <wp:simplePos x="0" y="0"/>
                <wp:positionH relativeFrom="column">
                  <wp:posOffset>-127635</wp:posOffset>
                </wp:positionH>
                <wp:positionV relativeFrom="paragraph">
                  <wp:posOffset>102235</wp:posOffset>
                </wp:positionV>
                <wp:extent cx="5965190" cy="458470"/>
                <wp:effectExtent l="0" t="0" r="29210" b="2413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4584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0.05pt;margin-top:8.05pt;width:469.7pt;height:3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" fillcolor="#8ec0c1 [3209]" strokecolor="white [3201]" strokeweight="1.75pt">
                <v:textbox>
                  <w:txbxContent>
                    <w:p w14:paraId="3223F7A1"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0376184F" w14:textId="77777777" w:rsidTr="006C57B7">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C681DB0" w14:textId="77777777" w:rsidR="00672A52" w:rsidRPr="006C57B7" w:rsidRDefault="00672A52" w:rsidP="006C57B7">
            <w:pPr>
              <w:rPr>
                <w:rFonts w:ascii="Calibri" w:hAnsi="Calibri" w:cstheme="minorHAnsi"/>
                <w:b w:val="0"/>
                <w:bCs w:val="0"/>
                <w:color w:val="auto"/>
                <w:sz w:val="18"/>
                <w:szCs w:val="18"/>
              </w:rPr>
            </w:pPr>
          </w:p>
          <w:p w14:paraId="0147C6FA" w14:textId="77777777" w:rsidR="00672A52" w:rsidRPr="005F099D" w:rsidRDefault="00672A52" w:rsidP="006C57B7">
            <w:pPr>
              <w:rPr>
                <w:rFonts w:ascii="Calibri" w:hAnsi="Calibri" w:cstheme="minorHAnsi"/>
                <w:bCs w:val="0"/>
                <w:sz w:val="18"/>
                <w:szCs w:val="18"/>
              </w:rPr>
            </w:pPr>
            <w:r w:rsidRPr="005F099D">
              <w:rPr>
                <w:rFonts w:ascii="Calibri" w:hAnsi="Calibri" w:cstheme="minorHAnsi"/>
                <w:sz w:val="18"/>
                <w:szCs w:val="18"/>
                <w:lang w:eastAsia="es-CL"/>
              </w:rPr>
              <w:t xml:space="preserve">La categoría de Operación y Difusión no tiene un tope de porcentaje del gasto total. </w:t>
            </w: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39A916B9" w14:textId="77777777" w:rsidR="00672A52" w:rsidRPr="005F099D" w:rsidRDefault="00672A52" w:rsidP="006C57B7">
            <w:pPr>
              <w:rPr>
                <w:rFonts w:ascii="Calibri" w:hAnsi="Calibri" w:cstheme="minorHAnsi"/>
                <w:bCs w:val="0"/>
                <w:sz w:val="18"/>
                <w:szCs w:val="18"/>
              </w:rPr>
            </w:pPr>
          </w:p>
          <w:p w14:paraId="26D99000" w14:textId="77777777" w:rsidR="00672A52" w:rsidRPr="006C57B7" w:rsidRDefault="00672A52" w:rsidP="006C57B7">
            <w:pPr>
              <w:rPr>
                <w:rFonts w:ascii="Calibri" w:hAnsi="Calibri" w:cstheme="minorHAnsi"/>
                <w:bCs w:val="0"/>
                <w:i/>
                <w:color w:val="auto"/>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6C57B7" w:rsidRPr="006C57B7" w14:paraId="449FB55A"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648F4D0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DEL GASTO, SERVICIO O BIEN A ADQUIRIR</w:t>
            </w:r>
          </w:p>
        </w:tc>
        <w:tc>
          <w:tcPr>
            <w:tcW w:w="3076" w:type="pct"/>
            <w:vAlign w:val="center"/>
          </w:tcPr>
          <w:p w14:paraId="688B574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14172A1A" w14:textId="77777777" w:rsidTr="005F099D">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3DFD1BE1"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DEL GASTO, SERVICIO O BIEN A ADQUIRIR </w:t>
            </w:r>
          </w:p>
        </w:tc>
        <w:tc>
          <w:tcPr>
            <w:tcW w:w="3076" w:type="pct"/>
            <w:vAlign w:val="center"/>
          </w:tcPr>
          <w:p w14:paraId="32236CF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1E7D6FF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7B6E50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OPERACIÓN Y DIFUSIÓN</w:t>
            </w:r>
          </w:p>
        </w:tc>
      </w:tr>
      <w:tr w:rsidR="006C57B7" w:rsidRPr="006C57B7" w14:paraId="4103902F"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C836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58A2D96" w14:textId="5C6A3B45" w:rsidR="00672A52" w:rsidRPr="006C57B7" w:rsidRDefault="00672A52" w:rsidP="005F099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50C32762"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0BF39D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4030" w:type="pct"/>
            <w:gridSpan w:val="2"/>
            <w:vAlign w:val="center"/>
          </w:tcPr>
          <w:p w14:paraId="031B7E2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481781C2"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9CAC18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4030" w:type="pct"/>
            <w:gridSpan w:val="2"/>
            <w:vAlign w:val="center"/>
          </w:tcPr>
          <w:p w14:paraId="2270451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71200086"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8D9D9B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4030" w:type="pct"/>
            <w:gridSpan w:val="2"/>
            <w:vAlign w:val="center"/>
          </w:tcPr>
          <w:p w14:paraId="68827DC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E6D75A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8C82CBF"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 xml:space="preserve">Total Monto </w:t>
            </w:r>
          </w:p>
        </w:tc>
        <w:tc>
          <w:tcPr>
            <w:tcW w:w="4030" w:type="pct"/>
            <w:gridSpan w:val="2"/>
            <w:vAlign w:val="center"/>
          </w:tcPr>
          <w:p w14:paraId="5269584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847BF9E"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338EE777" w14:textId="77777777" w:rsidR="00672A52" w:rsidRPr="006C57B7" w:rsidRDefault="00672A52" w:rsidP="00672A52">
      <w:pPr>
        <w:spacing w:line="276" w:lineRule="auto"/>
        <w:rPr>
          <w:rFonts w:ascii="Calibri" w:hAnsi="Calibri" w:cstheme="minorHAnsi"/>
          <w:b/>
          <w:color w:val="A79131" w:themeColor="accent4" w:themeShade="BF"/>
          <w:sz w:val="18"/>
          <w:szCs w:val="18"/>
          <w:lang w:val="es-CL"/>
        </w:rPr>
      </w:pPr>
      <w:r w:rsidRPr="006C57B7">
        <w:rPr>
          <w:rFonts w:ascii="Calibri" w:hAnsi="Calibri" w:cstheme="minorHAnsi"/>
          <w:b/>
          <w:color w:val="A79131" w:themeColor="accent4" w:themeShade="BF"/>
          <w:sz w:val="18"/>
          <w:szCs w:val="18"/>
        </w:rPr>
        <w:br w:type="page"/>
      </w:r>
    </w:p>
    <w:p w14:paraId="0C529C9F" w14:textId="5118E1B8" w:rsidR="00672A52" w:rsidRPr="005F099D" w:rsidRDefault="005F099D"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6C57B7">
        <w:rPr>
          <w:rFonts w:ascii="Calibri" w:hAnsi="Calibri" w:cstheme="minorHAnsi"/>
          <w:b/>
          <w:noProof/>
          <w:sz w:val="18"/>
          <w:szCs w:val="18"/>
          <w:lang w:val="es-CL" w:eastAsia="es-CL"/>
        </w:rPr>
        <w:lastRenderedPageBreak/>
        <mc:AlternateContent>
          <mc:Choice Requires="wps">
            <w:drawing>
              <wp:anchor distT="0" distB="0" distL="114300" distR="114300" simplePos="0" relativeHeight="251692032" behindDoc="0" locked="0" layoutInCell="1" allowOverlap="1" wp14:anchorId="2DB85566" wp14:editId="020872AB">
                <wp:simplePos x="0" y="0"/>
                <wp:positionH relativeFrom="column">
                  <wp:posOffset>-127635</wp:posOffset>
                </wp:positionH>
                <wp:positionV relativeFrom="paragraph">
                  <wp:posOffset>300990</wp:posOffset>
                </wp:positionV>
                <wp:extent cx="5965190" cy="547370"/>
                <wp:effectExtent l="0" t="0" r="29210" b="3683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473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2522F865" w14:textId="77777777" w:rsidR="009D6E30" w:rsidRPr="005F099D" w:rsidRDefault="009D6E30"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0.05pt;margin-top:23.7pt;width:469.7pt;height:4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" fillcolor="#8ec0c1 [3209]" strokecolor="white [3201]" strokeweight="1.75pt">
                <v:textbox>
                  <w:txbxContent>
                    <w:p w14:paraId="2522F865" w14:textId="77777777" w:rsidR="009D6E30" w:rsidRPr="005F099D" w:rsidRDefault="009D6E30"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v:textbox>
              </v:shape>
            </w:pict>
          </mc:Fallback>
        </mc:AlternateContent>
      </w:r>
      <w:r w:rsidR="00672A52" w:rsidRPr="005F099D">
        <w:rPr>
          <w:rFonts w:ascii="Calibri" w:hAnsi="Calibri" w:cstheme="minorHAnsi"/>
          <w:b/>
          <w:color w:val="2D87A7" w:themeColor="accent3" w:themeShade="BF"/>
          <w:sz w:val="18"/>
          <w:szCs w:val="18"/>
        </w:rPr>
        <w:t>EQUIPAMIENTO E INVERSIÓN</w:t>
      </w:r>
    </w:p>
    <w:p w14:paraId="584F31D0" w14:textId="492CA73E" w:rsidR="00672A52" w:rsidRPr="006C57B7" w:rsidRDefault="00672A52" w:rsidP="00672A52">
      <w:pPr>
        <w:spacing w:line="276" w:lineRule="auto"/>
        <w:rPr>
          <w:rFonts w:ascii="Calibri" w:hAnsi="Calibri" w:cstheme="minorHAnsi"/>
          <w:b/>
          <w:color w:val="A79131" w:themeColor="accent4" w:themeShade="BF"/>
          <w:sz w:val="24"/>
          <w:szCs w:val="24"/>
        </w:rPr>
      </w:pPr>
    </w:p>
    <w:p w14:paraId="7136DF49"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4031ED71" w14:textId="77777777" w:rsidTr="005F099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6D0723A" w14:textId="77777777"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Todo proyecto puede considerar hasta un tope máximo del 60% del total del presupuesto para gastos de equipamiento.</w:t>
            </w:r>
          </w:p>
          <w:p w14:paraId="15BB0D0A" w14:textId="56ABA186"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 xml:space="preserve">Se considera gasto de equipamiento toda compra de </w:t>
            </w:r>
            <w:r w:rsidR="003F63ED" w:rsidRPr="005F099D">
              <w:rPr>
                <w:rFonts w:ascii="Calibri" w:hAnsi="Calibri" w:cstheme="minorHAnsi"/>
                <w:sz w:val="18"/>
                <w:szCs w:val="18"/>
                <w:lang w:eastAsia="es-CL"/>
              </w:rPr>
              <w:t xml:space="preserve">mobiliario, electrodomésticos, </w:t>
            </w:r>
            <w:r w:rsidRPr="005F099D">
              <w:rPr>
                <w:rFonts w:ascii="Calibri" w:hAnsi="Calibri" w:cstheme="minorHAnsi"/>
                <w:sz w:val="18"/>
                <w:szCs w:val="18"/>
                <w:lang w:eastAsia="es-CL"/>
              </w:rPr>
              <w:t>equipamiento computacional y similar, que quedarán como patrimonio de la organización una vez concluida la ejecución del proyecto.</w:t>
            </w:r>
          </w:p>
          <w:p w14:paraId="43EFF6AC" w14:textId="77777777" w:rsidR="00672A52" w:rsidRPr="005F099D" w:rsidRDefault="00672A52" w:rsidP="006C57B7">
            <w:pPr>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67D70D9B" w14:textId="77777777" w:rsidR="00672A52" w:rsidRPr="006C57B7" w:rsidRDefault="00672A52" w:rsidP="006C57B7">
            <w:pPr>
              <w:rPr>
                <w:rFonts w:ascii="Calibri" w:hAnsi="Calibri" w:cstheme="minorHAnsi"/>
                <w:b w:val="0"/>
                <w:color w:val="auto"/>
                <w:sz w:val="18"/>
                <w:szCs w:val="18"/>
                <w:lang w:eastAsia="es-CL"/>
              </w:rPr>
            </w:pPr>
            <w:r w:rsidRPr="005F099D">
              <w:rPr>
                <w:rFonts w:ascii="Calibri" w:hAnsi="Calibri" w:cstheme="minorHAnsi"/>
                <w:b w:val="0"/>
                <w:bCs w:val="0"/>
                <w:sz w:val="18"/>
                <w:szCs w:val="18"/>
                <w:lang w:val="es-CL" w:eastAsia="es-CL"/>
              </w:rPr>
              <w:t>En la columna “Descripción del bien a adquirir” indique con detalle el bien que se desea comprar (marca modelo, etc.).</w:t>
            </w:r>
          </w:p>
        </w:tc>
      </w:tr>
      <w:tr w:rsidR="006C57B7" w:rsidRPr="006C57B7" w14:paraId="6B38F4BB"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566EE4B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 LA COMPRA A ADQUIRIR</w:t>
            </w:r>
          </w:p>
        </w:tc>
        <w:tc>
          <w:tcPr>
            <w:tcW w:w="3076" w:type="pct"/>
            <w:vAlign w:val="center"/>
          </w:tcPr>
          <w:p w14:paraId="7749F495"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6A55BD4A" w14:textId="77777777" w:rsidTr="006C57B7">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11ACD6"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 LA COMPRA A ADQUIRIR </w:t>
            </w:r>
          </w:p>
        </w:tc>
        <w:tc>
          <w:tcPr>
            <w:tcW w:w="3076" w:type="pct"/>
            <w:vAlign w:val="center"/>
          </w:tcPr>
          <w:p w14:paraId="58204DC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50715C0E"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64BAE7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EQUIPAMIENTO E INVERSIÓN</w:t>
            </w:r>
          </w:p>
        </w:tc>
      </w:tr>
      <w:tr w:rsidR="006C57B7" w:rsidRPr="006C57B7" w14:paraId="24D5B0D6"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7E567EB"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6D06C41" w14:textId="77777777" w:rsidR="00672A52" w:rsidRPr="006C57B7" w:rsidRDefault="00672A52" w:rsidP="005F099D">
            <w:pPr>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r w:rsidRPr="006C57B7">
              <w:rPr>
                <w:rFonts w:ascii="Calibri" w:hAnsi="Calibri" w:cstheme="minorHAnsi"/>
                <w:b/>
                <w:sz w:val="18"/>
                <w:szCs w:val="18"/>
              </w:rPr>
              <w:t xml:space="preserve"> </w:t>
            </w:r>
          </w:p>
        </w:tc>
      </w:tr>
      <w:tr w:rsidR="006C57B7" w:rsidRPr="006C57B7" w14:paraId="60703F30"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4EDD690"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4030" w:type="pct"/>
            <w:gridSpan w:val="2"/>
            <w:vAlign w:val="center"/>
          </w:tcPr>
          <w:p w14:paraId="234D1D7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C542737"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4EFED"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4030" w:type="pct"/>
            <w:gridSpan w:val="2"/>
            <w:vAlign w:val="center"/>
          </w:tcPr>
          <w:p w14:paraId="02E528A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6DD6E8F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3713F7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4030" w:type="pct"/>
            <w:gridSpan w:val="2"/>
            <w:vAlign w:val="center"/>
          </w:tcPr>
          <w:p w14:paraId="1A9C00C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6EF7782" w14:textId="77777777" w:rsidTr="006C57B7">
        <w:trPr>
          <w:trHeight w:val="375"/>
        </w:trPr>
        <w:tc>
          <w:tcPr>
            <w:cnfStyle w:val="001000000000" w:firstRow="0" w:lastRow="0" w:firstColumn="1" w:lastColumn="0" w:oddVBand="0" w:evenVBand="0" w:oddHBand="0" w:evenHBand="0" w:firstRowFirstColumn="0" w:firstRowLastColumn="0" w:lastRowFirstColumn="0" w:lastRowLastColumn="0"/>
            <w:tcW w:w="970" w:type="pct"/>
            <w:vAlign w:val="center"/>
          </w:tcPr>
          <w:p w14:paraId="53D0780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 xml:space="preserve">Total Monto </w:t>
            </w:r>
          </w:p>
        </w:tc>
        <w:tc>
          <w:tcPr>
            <w:tcW w:w="4030" w:type="pct"/>
            <w:gridSpan w:val="2"/>
            <w:vAlign w:val="center"/>
          </w:tcPr>
          <w:p w14:paraId="7F98E0A8"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BC86E0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74"/>
        <w:gridCol w:w="2525"/>
        <w:gridCol w:w="4166"/>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bCs w:val="0"/>
                <w:color w:val="2D87A7"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bCs/>
                <w:color w:val="2D87A7"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4DADCF" w:themeColor="accent3"/>
                <w:sz w:val="18"/>
                <w:szCs w:val="18"/>
                <w:lang w:val="es-CL"/>
              </w:rPr>
            </w:pPr>
            <w:r w:rsidRPr="005F099D">
              <w:rPr>
                <w:rFonts w:ascii="Calibri" w:hAnsi="Calibri" w:cstheme="minorHAnsi"/>
                <w:bCs/>
                <w:color w:val="4DADCF" w:themeColor="accent3"/>
                <w:sz w:val="18"/>
                <w:szCs w:val="18"/>
                <w:lang w:val="es-CL"/>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0A2CDD18"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4</w:t>
            </w:r>
            <w:r w:rsidR="00672A52" w:rsidRPr="005F099D">
              <w:rPr>
                <w:rFonts w:ascii="Calibri" w:hAnsi="Calibri" w:cstheme="minorHAnsi"/>
                <w:bCs/>
                <w:color w:val="4DADCF" w:themeColor="accent3"/>
                <w:sz w:val="18"/>
                <w:szCs w:val="18"/>
                <w:lang w:val="es-CL"/>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60%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4DADCF" w:themeColor="accent3"/>
                <w:sz w:val="18"/>
                <w:szCs w:val="18"/>
                <w:lang w:val="es-CL" w:eastAsia="es-CL"/>
              </w:rPr>
            </w:pPr>
            <w:r w:rsidRPr="005F099D">
              <w:rPr>
                <w:rFonts w:ascii="Calibri" w:hAnsi="Calibri" w:cstheme="minorHAnsi"/>
                <w:color w:val="4DADCF" w:themeColor="accent3"/>
                <w:sz w:val="18"/>
                <w:szCs w:val="18"/>
                <w:lang w:val="es-CL" w:eastAsia="es-CL"/>
              </w:rPr>
              <w:t>El monto máximo de financiamiento dependerá del tipo de proyecto elegido por la organización (</w:t>
            </w:r>
            <w:r w:rsidRPr="005F099D">
              <w:rPr>
                <w:rFonts w:ascii="Calibri" w:hAnsi="Calibri" w:cstheme="minorHAnsi"/>
                <w:b/>
                <w:color w:val="4DADCF" w:themeColor="accent3"/>
                <w:sz w:val="18"/>
                <w:szCs w:val="18"/>
                <w:lang w:val="es-CL" w:eastAsia="es-CL"/>
              </w:rPr>
              <w:t>Local $2.000.000.-, Regional $4.000.000.- o Nacional $10.000.000.-)</w:t>
            </w:r>
          </w:p>
        </w:tc>
      </w:tr>
    </w:tbl>
    <w:p w14:paraId="02D547D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4B326504" w14:textId="77777777" w:rsidR="00672A52" w:rsidRPr="006C57B7" w:rsidRDefault="00672A52" w:rsidP="00672A52">
      <w:pPr>
        <w:spacing w:line="276" w:lineRule="auto"/>
        <w:rPr>
          <w:rFonts w:ascii="Calibri" w:hAnsi="Calibri" w:cstheme="minorHAnsi"/>
          <w:bCs/>
          <w:sz w:val="18"/>
          <w:szCs w:val="18"/>
        </w:rPr>
      </w:pPr>
      <w:r w:rsidRPr="006C57B7">
        <w:rPr>
          <w:rFonts w:ascii="Calibri" w:hAnsi="Calibri" w:cstheme="minorHAnsi"/>
          <w:bCs/>
          <w:sz w:val="18"/>
          <w:szCs w:val="18"/>
        </w:rPr>
        <w:br w:type="page"/>
      </w:r>
    </w:p>
    <w:p w14:paraId="675A16BB" w14:textId="77777777" w:rsidR="00672A52" w:rsidRPr="005F099D" w:rsidRDefault="00672A52" w:rsidP="00672A52">
      <w:pPr>
        <w:spacing w:line="276" w:lineRule="auto"/>
        <w:rPr>
          <w:rFonts w:ascii="Calibri" w:hAnsi="Calibri" w:cstheme="minorHAnsi"/>
          <w:b/>
          <w:color w:val="8EC0C1" w:themeColor="accent6"/>
          <w:sz w:val="24"/>
          <w:szCs w:val="24"/>
        </w:rPr>
      </w:pPr>
      <w:r w:rsidRPr="005F099D">
        <w:rPr>
          <w:rFonts w:ascii="Calibri" w:hAnsi="Calibri" w:cstheme="minorHAnsi"/>
          <w:b/>
          <w:color w:val="8EC0C1" w:themeColor="accent6"/>
          <w:sz w:val="24"/>
          <w:szCs w:val="24"/>
        </w:rPr>
        <w:lastRenderedPageBreak/>
        <w:t>DOCUMENTACIÓN</w:t>
      </w:r>
    </w:p>
    <w:tbl>
      <w:tblPr>
        <w:tblStyle w:val="Tabladecuadrcula4-nfasis61"/>
        <w:tblW w:w="5001" w:type="pct"/>
        <w:tblLook w:val="04A0" w:firstRow="1" w:lastRow="0" w:firstColumn="1" w:lastColumn="0" w:noHBand="0" w:noVBand="1"/>
      </w:tblPr>
      <w:tblGrid>
        <w:gridCol w:w="8332"/>
        <w:gridCol w:w="724"/>
      </w:tblGrid>
      <w:tr w:rsidR="00672A52" w:rsidRPr="006C57B7" w14:paraId="6D0AE3E3"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1"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6C57B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4DADCF" w:themeColor="accent3"/>
                <w:sz w:val="18"/>
                <w:szCs w:val="18"/>
                <w:lang w:eastAsia="es-CL"/>
              </w:rPr>
            </w:pPr>
            <w:r w:rsidRPr="005F099D">
              <w:rPr>
                <w:rFonts w:ascii="Calibri" w:hAnsi="Calibri" w:cstheme="minorHAnsi"/>
                <w:b w:val="0"/>
                <w:color w:val="4DADCF" w:themeColor="accent3"/>
                <w:sz w:val="18"/>
                <w:szCs w:val="18"/>
                <w:lang w:eastAsia="es-CL"/>
              </w:rPr>
              <w:t>DOCUMENTOS PARA POSTULAR (EN ORIGINAL)</w:t>
            </w:r>
          </w:p>
        </w:tc>
      </w:tr>
      <w:tr w:rsidR="00672A52" w:rsidRPr="006C57B7" w14:paraId="7C9F51CC" w14:textId="77777777" w:rsidTr="006C57B7">
        <w:trPr>
          <w:trHeight w:val="70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22D56E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Copia simple por ambos lados de la Cédula de Identidad del representante legal de la organización.</w:t>
            </w:r>
          </w:p>
        </w:tc>
        <w:tc>
          <w:tcPr>
            <w:tcW w:w="400"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6C57B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711F44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 caso que el coordinador del proyecto sea distinto del Representante Legal, deberá acompañar copia simple por ambos lados de la cédula de identidad de la persona que se señale como coordinador.</w:t>
            </w:r>
          </w:p>
        </w:tc>
        <w:tc>
          <w:tcPr>
            <w:tcW w:w="400"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6C57B7">
        <w:trPr>
          <w:trHeight w:val="756"/>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531BAA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Personalidad Jurídica Vigente, actualizado, con una antigüedad no superior a tres meses desde el inicio del periodo de postulación, emitido por un órgano competente.</w:t>
            </w:r>
          </w:p>
        </w:tc>
        <w:tc>
          <w:tcPr>
            <w:tcW w:w="400"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4B747713" w14:textId="1397C19E" w:rsidR="005F099D" w:rsidRPr="005F099D" w:rsidRDefault="005F099D" w:rsidP="006C57B7">
            <w:pPr>
              <w:pStyle w:val="Prrafodelista"/>
              <w:numPr>
                <w:ilvl w:val="0"/>
                <w:numId w:val="40"/>
              </w:numPr>
              <w:spacing w:line="192" w:lineRule="auto"/>
              <w:ind w:left="284"/>
              <w:rPr>
                <w:rFonts w:ascii="Calibri" w:hAnsi="Calibri" w:cstheme="minorHAnsi"/>
                <w:color w:val="4DADCF" w:themeColor="accent3"/>
                <w:sz w:val="18"/>
                <w:szCs w:val="18"/>
              </w:rPr>
            </w:pPr>
            <w:r>
              <w:rPr>
                <w:rFonts w:ascii="Calibri" w:hAnsi="Calibri" w:cstheme="minorHAnsi"/>
                <w:color w:val="4DADCF" w:themeColor="accent3"/>
                <w:sz w:val="18"/>
                <w:szCs w:val="18"/>
              </w:rPr>
              <w:t>Libreta de ahorros o cuenta bancaria a nombre de la organización</w:t>
            </w:r>
          </w:p>
        </w:tc>
        <w:tc>
          <w:tcPr>
            <w:tcW w:w="400"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6C57B7">
        <w:trPr>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33ABA0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Directorio Vigente, actualizado, con una antigüedad no superior a tres meses desde el inicio del periodo de postulación, emitido por un órgano competente.</w:t>
            </w:r>
          </w:p>
        </w:tc>
        <w:tc>
          <w:tcPr>
            <w:tcW w:w="400"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7EB914D9"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E-RUT de la persona jurídica (descargar desde www.sii.cl)</w:t>
            </w:r>
          </w:p>
        </w:tc>
        <w:tc>
          <w:tcPr>
            <w:tcW w:w="400"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18197BAD" w14:textId="77777777" w:rsidR="00672A52" w:rsidRPr="006C57B7" w:rsidRDefault="00672A52" w:rsidP="00672A52">
      <w:pPr>
        <w:rPr>
          <w:rFonts w:ascii="Calibri" w:hAnsi="Calibri" w:cstheme="minorHAnsi"/>
          <w:sz w:val="18"/>
          <w:szCs w:val="18"/>
        </w:rPr>
      </w:pPr>
    </w:p>
    <w:p w14:paraId="24AA59AA" w14:textId="77777777" w:rsidR="00672A52" w:rsidRPr="006C57B7" w:rsidRDefault="00672A52" w:rsidP="00672A52">
      <w:pPr>
        <w:rPr>
          <w:rFonts w:ascii="Calibri" w:hAnsi="Calibri" w:cstheme="minorHAnsi"/>
          <w:sz w:val="18"/>
          <w:szCs w:val="18"/>
        </w:rPr>
      </w:pPr>
    </w:p>
    <w:tbl>
      <w:tblPr>
        <w:tblStyle w:val="Tabladecuadrcula4-nfasis61"/>
        <w:tblW w:w="5000" w:type="pct"/>
        <w:tblLook w:val="04A0" w:firstRow="1" w:lastRow="0" w:firstColumn="1" w:lastColumn="0" w:noHBand="0" w:noVBand="1"/>
      </w:tblPr>
      <w:tblGrid>
        <w:gridCol w:w="9054"/>
      </w:tblGrid>
      <w:tr w:rsidR="00672A52" w:rsidRPr="006C57B7" w14:paraId="1BFF30F5" w14:textId="77777777" w:rsidTr="006C57B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6C57B7">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05DC34" w14:textId="5288EF4E" w:rsidR="00672A52" w:rsidRPr="005F099D" w:rsidRDefault="00672A52" w:rsidP="006C57B7">
            <w:pPr>
              <w:rPr>
                <w:rFonts w:ascii="Calibri" w:hAnsi="Calibri" w:cstheme="minorHAnsi"/>
                <w:color w:val="4DADCF" w:themeColor="accent3"/>
                <w:sz w:val="18"/>
                <w:szCs w:val="18"/>
              </w:rPr>
            </w:pPr>
            <w:r w:rsidRPr="005F099D">
              <w:rPr>
                <w:rFonts w:ascii="Calibri" w:hAnsi="Calibri" w:cstheme="minorHAnsi"/>
                <w:b w:val="0"/>
                <w:color w:val="4DADCF" w:themeColor="accent3"/>
                <w:sz w:val="18"/>
                <w:szCs w:val="18"/>
              </w:rPr>
              <w:t>Los documentos mencionados deberán entregarse en original</w:t>
            </w:r>
            <w:r w:rsidRPr="005F099D">
              <w:rPr>
                <w:rFonts w:ascii="Calibri" w:hAnsi="Calibri" w:cstheme="minorHAnsi"/>
                <w:color w:val="4DADCF" w:themeColor="accent3"/>
                <w:sz w:val="18"/>
                <w:szCs w:val="18"/>
              </w:rPr>
              <w:t xml:space="preserve"> y en sobre cerrado, señalando en su exterior: Nombre organización postulante, RUT de la organización, nombre del  proyecto, y nombre del representante legal, y destacada la frase “Fondo de Fortalecimiento de las Organizaciones </w:t>
            </w:r>
            <w:r w:rsidR="005F099D">
              <w:rPr>
                <w:rFonts w:ascii="Calibri" w:hAnsi="Calibri" w:cstheme="minorHAnsi"/>
                <w:color w:val="4DADCF" w:themeColor="accent3"/>
                <w:sz w:val="18"/>
                <w:szCs w:val="18"/>
              </w:rPr>
              <w:t>de Interés Público concurso 2020</w:t>
            </w:r>
            <w:r w:rsidRPr="005F099D">
              <w:rPr>
                <w:rFonts w:ascii="Calibri" w:hAnsi="Calibri" w:cstheme="minorHAnsi"/>
                <w:color w:val="4DADCF" w:themeColor="accent3"/>
                <w:sz w:val="18"/>
                <w:szCs w:val="18"/>
              </w:rPr>
              <w:t>”, 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Pr>
                <w:rFonts w:ascii="Calibri" w:hAnsi="Calibri" w:cstheme="minorHAnsi"/>
                <w:color w:val="4DADCF" w:themeColor="accent3"/>
                <w:sz w:val="18"/>
                <w:szCs w:val="18"/>
              </w:rPr>
              <w:t>ses de postulación Concurso 2020</w:t>
            </w:r>
            <w:r w:rsidRPr="005F099D">
              <w:rPr>
                <w:rFonts w:ascii="Calibri" w:hAnsi="Calibri" w:cstheme="minorHAnsi"/>
                <w:color w:val="4DADCF" w:themeColor="accent3"/>
                <w:sz w:val="18"/>
                <w:szCs w:val="18"/>
              </w:rPr>
              <w:t xml:space="preserve"> para cada modalidad de postulación.</w:t>
            </w:r>
          </w:p>
          <w:p w14:paraId="03DD8F63" w14:textId="77777777" w:rsidR="00672A52" w:rsidRPr="005F099D" w:rsidRDefault="00672A52" w:rsidP="006C57B7">
            <w:pPr>
              <w:rPr>
                <w:rFonts w:ascii="Calibri" w:hAnsi="Calibri" w:cstheme="minorHAnsi"/>
                <w:color w:val="4DADCF" w:themeColor="accent3"/>
                <w:sz w:val="18"/>
                <w:szCs w:val="18"/>
              </w:rPr>
            </w:pPr>
          </w:p>
          <w:p w14:paraId="65D269EE" w14:textId="080B0640" w:rsidR="00672A52" w:rsidRPr="005F099D" w:rsidRDefault="00672A52" w:rsidP="006C57B7">
            <w:pPr>
              <w:rPr>
                <w:rFonts w:ascii="Calibri" w:hAnsi="Calibri" w:cstheme="minorHAnsi"/>
                <w:b w:val="0"/>
                <w:i/>
                <w:color w:val="4DADCF" w:themeColor="accent3"/>
                <w:sz w:val="18"/>
                <w:szCs w:val="18"/>
              </w:rPr>
            </w:pPr>
            <w:r w:rsidRPr="005F099D">
              <w:rPr>
                <w:rFonts w:ascii="Calibri" w:hAnsi="Calibri" w:cstheme="minorHAnsi"/>
                <w:b w:val="0"/>
                <w:i/>
                <w:color w:val="4DADCF" w:themeColor="accent3"/>
                <w:sz w:val="18"/>
                <w:szCs w:val="18"/>
              </w:rPr>
              <w:t xml:space="preserve">El plazo final para entregar la documentación (para </w:t>
            </w:r>
            <w:r w:rsidR="005F099D">
              <w:rPr>
                <w:rFonts w:ascii="Calibri" w:hAnsi="Calibri" w:cstheme="minorHAnsi"/>
                <w:b w:val="0"/>
                <w:i/>
                <w:color w:val="4DADCF" w:themeColor="accent3"/>
                <w:sz w:val="18"/>
                <w:szCs w:val="18"/>
              </w:rPr>
              <w:t>postulaciones en papel) es el 03 de abril de 2020</w:t>
            </w:r>
            <w:r w:rsidRPr="005F099D">
              <w:rPr>
                <w:rFonts w:ascii="Calibri" w:hAnsi="Calibri" w:cstheme="minorHAnsi"/>
                <w:b w:val="0"/>
                <w:i/>
                <w:color w:val="4DADCF" w:themeColor="accent3"/>
                <w:sz w:val="18"/>
                <w:szCs w:val="18"/>
              </w:rPr>
              <w:t xml:space="preserve">, hasta las 13:00 </w:t>
            </w:r>
            <w:proofErr w:type="spellStart"/>
            <w:r w:rsidRPr="005F099D">
              <w:rPr>
                <w:rFonts w:ascii="Calibri" w:hAnsi="Calibri" w:cstheme="minorHAnsi"/>
                <w:b w:val="0"/>
                <w:i/>
                <w:color w:val="4DADCF" w:themeColor="accent3"/>
                <w:sz w:val="18"/>
                <w:szCs w:val="18"/>
              </w:rPr>
              <w:t>hrs</w:t>
            </w:r>
            <w:proofErr w:type="spellEnd"/>
            <w:r w:rsidRPr="005F099D">
              <w:rPr>
                <w:rFonts w:ascii="Calibri" w:hAnsi="Calibri" w:cstheme="minorHAnsi"/>
                <w:b w:val="0"/>
                <w:i/>
                <w:color w:val="4DADCF" w:themeColor="accent3"/>
                <w:sz w:val="18"/>
                <w:szCs w:val="18"/>
              </w:rPr>
              <w:t>.</w:t>
            </w:r>
          </w:p>
          <w:p w14:paraId="5436CCAA" w14:textId="77777777" w:rsidR="00672A52" w:rsidRPr="005F099D" w:rsidRDefault="00672A52" w:rsidP="006C57B7">
            <w:pPr>
              <w:rPr>
                <w:rFonts w:ascii="Calibri" w:hAnsi="Calibri" w:cstheme="minorHAnsi"/>
                <w:color w:val="4DADCF" w:themeColor="accent3"/>
                <w:sz w:val="18"/>
                <w:szCs w:val="18"/>
              </w:rPr>
            </w:pPr>
          </w:p>
          <w:p w14:paraId="5556839A" w14:textId="77777777" w:rsidR="00672A52" w:rsidRPr="005F099D" w:rsidRDefault="00672A52" w:rsidP="006C57B7">
            <w:pPr>
              <w:rPr>
                <w:rFonts w:ascii="Calibri" w:hAnsi="Calibri" w:cstheme="minorHAnsi"/>
                <w:b w:val="0"/>
                <w:color w:val="4DADCF" w:themeColor="accent3"/>
                <w:sz w:val="18"/>
                <w:szCs w:val="18"/>
              </w:rPr>
            </w:pPr>
            <w:r w:rsidRPr="005F099D">
              <w:rPr>
                <w:rFonts w:ascii="Calibri" w:hAnsi="Calibri" w:cstheme="minorHAnsi"/>
                <w:b w:val="0"/>
                <w:color w:val="4DADCF" w:themeColor="accent3"/>
                <w:sz w:val="18"/>
                <w:szCs w:val="18"/>
              </w:rPr>
              <w:t>IMPORTANTE:</w:t>
            </w:r>
          </w:p>
          <w:p w14:paraId="73038FB9" w14:textId="77777777" w:rsidR="00672A52" w:rsidRPr="006C57B7" w:rsidRDefault="00672A52" w:rsidP="006C57B7">
            <w:pPr>
              <w:rPr>
                <w:rFonts w:ascii="Calibri" w:hAnsi="Calibri" w:cstheme="minorHAnsi"/>
                <w:sz w:val="18"/>
                <w:szCs w:val="18"/>
              </w:rPr>
            </w:pPr>
            <w:r w:rsidRPr="005F099D">
              <w:rPr>
                <w:rFonts w:ascii="Calibri" w:hAnsi="Calibri" w:cstheme="minorHAnsi"/>
                <w:color w:val="4DADCF" w:themeColor="accent3"/>
                <w:sz w:val="18"/>
                <w:szCs w:val="18"/>
              </w:rPr>
              <w:t xml:space="preserve">Es importante señalar, que los documentos enviados a través de correo certificado deben ser </w:t>
            </w:r>
            <w:proofErr w:type="spellStart"/>
            <w:r w:rsidRPr="005F099D">
              <w:rPr>
                <w:rFonts w:ascii="Calibri" w:hAnsi="Calibri" w:cstheme="minorHAnsi"/>
                <w:color w:val="4DADCF" w:themeColor="accent3"/>
                <w:sz w:val="18"/>
                <w:szCs w:val="18"/>
              </w:rPr>
              <w:t>recepcionados</w:t>
            </w:r>
            <w:proofErr w:type="spellEnd"/>
            <w:r w:rsidRPr="005F099D">
              <w:rPr>
                <w:rFonts w:ascii="Calibri" w:hAnsi="Calibri" w:cstheme="minorHAnsi"/>
                <w:color w:val="4DADCF" w:themeColor="accent3"/>
                <w:sz w:val="18"/>
                <w:szCs w:val="18"/>
              </w:rPr>
              <w:t xml:space="preserve"> por el Ministerio en el plazo antes mencionado. No se aceptarán documentos que lleguen con posterioridad a esa fecha.</w:t>
            </w:r>
          </w:p>
        </w:tc>
      </w:tr>
    </w:tbl>
    <w:p w14:paraId="653D0140" w14:textId="77777777" w:rsidR="005F099D" w:rsidRPr="005F099D" w:rsidRDefault="005F099D" w:rsidP="00672A52">
      <w:pPr>
        <w:spacing w:line="276" w:lineRule="auto"/>
        <w:rPr>
          <w:rFonts w:ascii="Calibri" w:hAnsi="Calibri" w:cstheme="minorHAnsi"/>
          <w:b/>
          <w:bCs/>
          <w:sz w:val="18"/>
          <w:szCs w:val="18"/>
        </w:rPr>
      </w:pPr>
    </w:p>
    <w:p w14:paraId="7065E28B" w14:textId="77777777" w:rsidR="005F099D" w:rsidRDefault="005F099D" w:rsidP="00672A52">
      <w:pPr>
        <w:spacing w:line="276" w:lineRule="auto"/>
        <w:rPr>
          <w:rFonts w:ascii="Calibri" w:hAnsi="Calibri" w:cstheme="minorHAnsi"/>
          <w:bCs/>
          <w:sz w:val="18"/>
          <w:szCs w:val="18"/>
        </w:rPr>
      </w:pPr>
    </w:p>
    <w:p w14:paraId="0FB0D6BA" w14:textId="77777777" w:rsidR="005F099D" w:rsidRDefault="005F099D" w:rsidP="00672A52">
      <w:pPr>
        <w:spacing w:line="276" w:lineRule="auto"/>
        <w:rPr>
          <w:rFonts w:ascii="Calibri" w:hAnsi="Calibri" w:cstheme="minorHAnsi"/>
          <w:bCs/>
          <w:sz w:val="18"/>
          <w:szCs w:val="18"/>
        </w:rPr>
      </w:pPr>
    </w:p>
    <w:p w14:paraId="0E2A4429" w14:textId="77777777" w:rsidR="005F099D" w:rsidRPr="005F099D" w:rsidRDefault="005F099D" w:rsidP="00672A52">
      <w:pPr>
        <w:spacing w:line="276" w:lineRule="auto"/>
        <w:rPr>
          <w:rFonts w:ascii="Calibri" w:hAnsi="Calibri" w:cstheme="minorHAnsi"/>
          <w:bCs/>
          <w:sz w:val="18"/>
          <w:szCs w:val="18"/>
        </w:rPr>
      </w:pPr>
    </w:p>
    <w:p w14:paraId="0685A147" w14:textId="77777777" w:rsidR="005F099D" w:rsidRPr="006C57B7" w:rsidRDefault="005F099D" w:rsidP="00672A52">
      <w:pPr>
        <w:spacing w:line="276" w:lineRule="auto"/>
        <w:rPr>
          <w:rFonts w:ascii="Calibri" w:hAnsi="Calibri" w:cstheme="minorHAnsi"/>
          <w:bCs/>
          <w:sz w:val="18"/>
          <w:szCs w:val="18"/>
        </w:rPr>
      </w:pPr>
    </w:p>
    <w:tbl>
      <w:tblPr>
        <w:tblStyle w:val="Tabladecuadrcula4-nfasis61"/>
        <w:tblW w:w="5001" w:type="pct"/>
        <w:tblLook w:val="04A0" w:firstRow="1" w:lastRow="0" w:firstColumn="1" w:lastColumn="0" w:noHBand="0" w:noVBand="1"/>
      </w:tblPr>
      <w:tblGrid>
        <w:gridCol w:w="9056"/>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lastRenderedPageBreak/>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4DADCF" w:themeColor="accent3"/>
                <w:sz w:val="18"/>
                <w:szCs w:val="18"/>
              </w:rPr>
              <w:t>Declaro que mi postulación ha sido realizada de forma manual y se han anexado el total de   ____</w:t>
            </w:r>
            <w:r w:rsidR="006C57B7" w:rsidRPr="005F099D">
              <w:rPr>
                <w:rFonts w:ascii="Calibri" w:hAnsi="Calibri" w:cstheme="minorHAnsi"/>
                <w:color w:val="4DADCF" w:themeColor="accent3"/>
                <w:sz w:val="18"/>
                <w:szCs w:val="18"/>
              </w:rPr>
              <w:t>_ páginas</w:t>
            </w:r>
            <w:r w:rsidRPr="005F099D">
              <w:rPr>
                <w:rFonts w:ascii="Calibri" w:hAnsi="Calibri" w:cstheme="minorHAnsi"/>
                <w:color w:val="4DADCF"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CL" w:eastAsia="es-C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9D6E30" w:rsidRDefault="009D6E30" w:rsidP="00672A52">
                            <w:pPr>
                              <w:rPr>
                                <w:lang w:val="es-UY"/>
                              </w:rPr>
                            </w:pPr>
                          </w:p>
                          <w:p w14:paraId="42191298" w14:textId="77777777" w:rsidR="009D6E30" w:rsidRDefault="009D6E30" w:rsidP="00672A52">
                            <w:pPr>
                              <w:rPr>
                                <w:lang w:val="es-UY"/>
                              </w:rPr>
                            </w:pPr>
                          </w:p>
                          <w:p w14:paraId="56EB1EEB" w14:textId="2D407504" w:rsidR="009D6E30" w:rsidRPr="00D5463B" w:rsidRDefault="005F099D"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 Cuadro de texto" o:spid="_x0000_s1033"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" fillcolor="white [3201]" stroked="f" strokeweight=".5pt">
                <v:textbox>
                  <w:txbxContent>
                    <w:p w14:paraId="18A30C3C" w14:textId="15E3589F" w:rsidR="009D6E30" w:rsidRDefault="009D6E30" w:rsidP="00672A52">
                      <w:pPr>
                        <w:rPr>
                          <w:lang w:val="es-UY"/>
                        </w:rPr>
                      </w:pPr>
                    </w:p>
                    <w:p w14:paraId="42191298" w14:textId="77777777" w:rsidR="009D6E30" w:rsidRDefault="009D6E30" w:rsidP="00672A52">
                      <w:pPr>
                        <w:rPr>
                          <w:lang w:val="es-UY"/>
                        </w:rPr>
                      </w:pPr>
                    </w:p>
                    <w:p w14:paraId="56EB1EEB" w14:textId="2D407504" w:rsidR="009D6E30" w:rsidRPr="00D5463B" w:rsidRDefault="005F099D" w:rsidP="00672A52">
                      <w:pPr>
                        <w:rPr>
                          <w:rFonts w:asciiTheme="minorHAnsi" w:hAnsiTheme="minorHAnsi" w:cstheme="minorHAnsi"/>
                          <w:color w:val="4DADCF" w:themeColor="accent3"/>
                          <w:sz w:val="18"/>
                          <w:szCs w:val="18"/>
                          <w:lang w:val="es-CL"/>
                        </w:rPr>
                      </w:pPr>
                      <w:r w:rsidRPr="00D5463B">
                        <w:rPr>
                          <w:rFonts w:asciiTheme="minorHAnsi" w:hAnsiTheme="minorHAnsi" w:cstheme="minorHAnsi"/>
                          <w:color w:val="4DADCF" w:themeColor="accent3"/>
                          <w:sz w:val="18"/>
                          <w:szCs w:val="18"/>
                          <w:lang w:val="es-CL"/>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CL" w:eastAsia="es-C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B9F9685"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" strokecolor="#a1d68b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7A8ED7B0" w:rsidR="00D13A78" w:rsidRPr="006C57B7" w:rsidRDefault="00D13A78" w:rsidP="00672A52">
      <w:pPr>
        <w:widowControl w:val="0"/>
        <w:tabs>
          <w:tab w:val="left" w:pos="586"/>
          <w:tab w:val="left" w:pos="8789"/>
        </w:tabs>
        <w:autoSpaceDE w:val="0"/>
        <w:autoSpaceDN w:val="0"/>
        <w:spacing w:after="0" w:line="240" w:lineRule="auto"/>
        <w:ind w:right="-93"/>
        <w:jc w:val="both"/>
        <w:rPr>
          <w:rFonts w:ascii="Calibri" w:eastAsia="Calibri" w:hAnsi="Calibri" w:cs="Calibri"/>
          <w:color w:val="404040"/>
          <w:sz w:val="50"/>
          <w:szCs w:val="50"/>
          <w:lang w:val="es-ES" w:eastAsia="es-ES" w:bidi="es-ES"/>
        </w:rPr>
      </w:pPr>
      <w:bookmarkStart w:id="4" w:name="_GoBack"/>
      <w:bookmarkEnd w:id="4"/>
    </w:p>
    <w:sectPr w:rsidR="00D13A78" w:rsidRPr="006C57B7" w:rsidSect="00E2784A">
      <w:headerReference w:type="default" r:id="rId12"/>
      <w:footerReference w:type="even" r:id="rId13"/>
      <w:footerReference w:type="default" r:id="rId14"/>
      <w:pgSz w:w="12240" w:h="15840"/>
      <w:pgMar w:top="1246"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7F80F" w14:textId="77777777" w:rsidR="00C8546F" w:rsidRDefault="00C8546F" w:rsidP="00387F53">
      <w:pPr>
        <w:spacing w:after="0" w:line="240" w:lineRule="auto"/>
      </w:pPr>
      <w:r>
        <w:separator/>
      </w:r>
    </w:p>
  </w:endnote>
  <w:endnote w:type="continuationSeparator" w:id="0">
    <w:p w14:paraId="15DE52FD" w14:textId="77777777" w:rsidR="00C8546F" w:rsidRDefault="00C8546F" w:rsidP="0038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1D01" w14:textId="77777777" w:rsidR="006B709B" w:rsidRDefault="006B709B" w:rsidP="0043369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6B709B" w:rsidRDefault="006B709B" w:rsidP="006B70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60E22" w14:textId="77777777" w:rsidR="009D6E30" w:rsidRPr="006B709B" w:rsidRDefault="009D6E30" w:rsidP="006B709B">
    <w:pPr>
      <w:pStyle w:val="Piedepgina"/>
      <w:ind w:right="36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AA59E" w14:textId="77777777" w:rsidR="00C8546F" w:rsidRDefault="00C8546F" w:rsidP="00387F53">
      <w:pPr>
        <w:spacing w:after="0" w:line="240" w:lineRule="auto"/>
      </w:pPr>
      <w:r>
        <w:separator/>
      </w:r>
    </w:p>
  </w:footnote>
  <w:footnote w:type="continuationSeparator" w:id="0">
    <w:p w14:paraId="6102296B" w14:textId="77777777" w:rsidR="00C8546F" w:rsidRDefault="00C8546F" w:rsidP="00387F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3824" w14:textId="0936E8D0" w:rsidR="009D6E30" w:rsidRDefault="009D6E30">
    <w:pPr>
      <w:pStyle w:val="Encabezado"/>
    </w:pPr>
    <w:r>
      <w:rPr>
        <w:noProof/>
        <w:lang w:val="es-CL" w:eastAsia="es-CL"/>
      </w:rPr>
      <mc:AlternateContent>
        <mc:Choice Requires="wps">
          <w:drawing>
            <wp:anchor distT="0" distB="0" distL="114300" distR="114300" simplePos="0" relativeHeight="251665408" behindDoc="0" locked="0" layoutInCell="1" allowOverlap="1" wp14:anchorId="1A8E2564" wp14:editId="19677C79">
              <wp:simplePos x="0" y="0"/>
              <wp:positionH relativeFrom="column">
                <wp:posOffset>6008243</wp:posOffset>
              </wp:positionH>
              <wp:positionV relativeFrom="paragraph">
                <wp:posOffset>612140</wp:posOffset>
              </wp:positionV>
              <wp:extent cx="342900" cy="7774822"/>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77777777" w:rsidR="009D6E30" w:rsidRPr="000C5CDC" w:rsidRDefault="009D6E30"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4" type="#_x0000_t202" style="position:absolute;margin-left:473.1pt;margin-top:48.2pt;width:27pt;height:61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" filled="f" stroked="f">
              <v:textbox style="layout-flow:vertical;mso-layout-flow-alt:bottom-to-top">
                <w:txbxContent>
                  <w:p w14:paraId="413C4664" w14:textId="77777777" w:rsidR="009D6E30" w:rsidRPr="000C5CDC" w:rsidRDefault="009D6E30"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nsid w:val="06423E78"/>
    <w:multiLevelType w:val="hybridMultilevel"/>
    <w:tmpl w:val="AB28BF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6F104E5"/>
    <w:multiLevelType w:val="hybridMultilevel"/>
    <w:tmpl w:val="92F43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9">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0">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2">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lowerRoman"/>
      <w:lvlText w:val="%2."/>
      <w:lvlJc w:val="righ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3">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4">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6">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88C19DB"/>
    <w:multiLevelType w:val="hybridMultilevel"/>
    <w:tmpl w:val="81FE6584"/>
    <w:lvl w:ilvl="0" w:tplc="D26405DE">
      <w:start w:val="1"/>
      <w:numFmt w:val="decimal"/>
      <w:lvlText w:val="%1."/>
      <w:lvlJc w:val="left"/>
      <w:pPr>
        <w:ind w:left="720" w:hanging="360"/>
      </w:pPr>
      <w:rPr>
        <w:color w:val="4DADCF"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FD920BE"/>
    <w:multiLevelType w:val="hybridMultilevel"/>
    <w:tmpl w:val="7878FA12"/>
    <w:lvl w:ilvl="0" w:tplc="4B4AB206">
      <w:start w:val="1"/>
      <w:numFmt w:val="bullet"/>
      <w:lvlText w:val=""/>
      <w:lvlJc w:val="left"/>
      <w:pPr>
        <w:ind w:left="720" w:hanging="360"/>
      </w:pPr>
      <w:rPr>
        <w:rFonts w:ascii="Wingdings" w:hAnsi="Wingdings" w:hint="default"/>
        <w:color w:val="4DADCF"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5">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6">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7">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30">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1">
    <w:nsid w:val="4F3E47AC"/>
    <w:multiLevelType w:val="hybridMultilevel"/>
    <w:tmpl w:val="113C91FA"/>
    <w:lvl w:ilvl="0" w:tplc="C652B870">
      <w:start w:val="1"/>
      <w:numFmt w:val="bullet"/>
      <w:lvlText w:val=""/>
      <w:lvlJc w:val="left"/>
      <w:pPr>
        <w:ind w:left="720" w:hanging="360"/>
      </w:pPr>
      <w:rPr>
        <w:rFonts w:ascii="Wingdings" w:hAnsi="Wingdings" w:hint="default"/>
        <w:b/>
        <w:color w:val="8EC0C1"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3">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4">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6">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7">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9">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8EC0C1"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2">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3">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30"/>
  </w:num>
  <w:num w:numId="2">
    <w:abstractNumId w:val="13"/>
  </w:num>
  <w:num w:numId="3">
    <w:abstractNumId w:val="11"/>
  </w:num>
  <w:num w:numId="4">
    <w:abstractNumId w:val="15"/>
  </w:num>
  <w:num w:numId="5">
    <w:abstractNumId w:val="29"/>
  </w:num>
  <w:num w:numId="6">
    <w:abstractNumId w:val="26"/>
  </w:num>
  <w:num w:numId="7">
    <w:abstractNumId w:val="35"/>
  </w:num>
  <w:num w:numId="8">
    <w:abstractNumId w:val="18"/>
  </w:num>
  <w:num w:numId="9">
    <w:abstractNumId w:val="28"/>
  </w:num>
  <w:num w:numId="10">
    <w:abstractNumId w:val="37"/>
  </w:num>
  <w:num w:numId="11">
    <w:abstractNumId w:val="22"/>
  </w:num>
  <w:num w:numId="12">
    <w:abstractNumId w:val="17"/>
  </w:num>
  <w:num w:numId="13">
    <w:abstractNumId w:val="36"/>
  </w:num>
  <w:num w:numId="14">
    <w:abstractNumId w:val="21"/>
  </w:num>
  <w:num w:numId="15">
    <w:abstractNumId w:val="27"/>
  </w:num>
  <w:num w:numId="16">
    <w:abstractNumId w:val="24"/>
  </w:num>
  <w:num w:numId="17">
    <w:abstractNumId w:val="34"/>
  </w:num>
  <w:num w:numId="18">
    <w:abstractNumId w:val="19"/>
  </w:num>
  <w:num w:numId="19">
    <w:abstractNumId w:val="0"/>
  </w:num>
  <w:num w:numId="20">
    <w:abstractNumId w:val="1"/>
  </w:num>
  <w:num w:numId="21">
    <w:abstractNumId w:val="2"/>
  </w:num>
  <w:num w:numId="22">
    <w:abstractNumId w:val="3"/>
  </w:num>
  <w:num w:numId="23">
    <w:abstractNumId w:val="4"/>
  </w:num>
  <w:num w:numId="24">
    <w:abstractNumId w:val="38"/>
  </w:num>
  <w:num w:numId="25">
    <w:abstractNumId w:val="44"/>
  </w:num>
  <w:num w:numId="26">
    <w:abstractNumId w:val="42"/>
  </w:num>
  <w:num w:numId="27">
    <w:abstractNumId w:val="32"/>
  </w:num>
  <w:num w:numId="28">
    <w:abstractNumId w:val="5"/>
  </w:num>
  <w:num w:numId="29">
    <w:abstractNumId w:val="25"/>
  </w:num>
  <w:num w:numId="30">
    <w:abstractNumId w:val="8"/>
  </w:num>
  <w:num w:numId="31">
    <w:abstractNumId w:val="9"/>
  </w:num>
  <w:num w:numId="32">
    <w:abstractNumId w:val="39"/>
  </w:num>
  <w:num w:numId="33">
    <w:abstractNumId w:val="10"/>
  </w:num>
  <w:num w:numId="34">
    <w:abstractNumId w:val="41"/>
  </w:num>
  <w:num w:numId="35">
    <w:abstractNumId w:val="43"/>
  </w:num>
  <w:num w:numId="36">
    <w:abstractNumId w:val="31"/>
  </w:num>
  <w:num w:numId="37">
    <w:abstractNumId w:val="12"/>
  </w:num>
  <w:num w:numId="38">
    <w:abstractNumId w:val="40"/>
  </w:num>
  <w:num w:numId="39">
    <w:abstractNumId w:val="23"/>
  </w:num>
  <w:num w:numId="40">
    <w:abstractNumId w:val="7"/>
  </w:num>
  <w:num w:numId="41">
    <w:abstractNumId w:val="33"/>
  </w:num>
  <w:num w:numId="42">
    <w:abstractNumId w:val="16"/>
  </w:num>
  <w:num w:numId="43">
    <w:abstractNumId w:val="20"/>
  </w:num>
  <w:num w:numId="44">
    <w:abstractNumId w:val="14"/>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45"/>
    <w:rsid w:val="00033DA0"/>
    <w:rsid w:val="00065084"/>
    <w:rsid w:val="00095119"/>
    <w:rsid w:val="000A49DD"/>
    <w:rsid w:val="000A4F07"/>
    <w:rsid w:val="000C5CDC"/>
    <w:rsid w:val="000D48BD"/>
    <w:rsid w:val="000E53FA"/>
    <w:rsid w:val="000E703C"/>
    <w:rsid w:val="000E7755"/>
    <w:rsid w:val="00106F7C"/>
    <w:rsid w:val="00107B7A"/>
    <w:rsid w:val="00107DB2"/>
    <w:rsid w:val="00141647"/>
    <w:rsid w:val="001424C4"/>
    <w:rsid w:val="00167F67"/>
    <w:rsid w:val="00175AE9"/>
    <w:rsid w:val="0018009C"/>
    <w:rsid w:val="001801AD"/>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E2ED6"/>
    <w:rsid w:val="002E7649"/>
    <w:rsid w:val="002F606C"/>
    <w:rsid w:val="00323B3F"/>
    <w:rsid w:val="003258B0"/>
    <w:rsid w:val="00341979"/>
    <w:rsid w:val="003515AA"/>
    <w:rsid w:val="00356352"/>
    <w:rsid w:val="003820BD"/>
    <w:rsid w:val="003836EC"/>
    <w:rsid w:val="00383953"/>
    <w:rsid w:val="00384654"/>
    <w:rsid w:val="00385F13"/>
    <w:rsid w:val="00387F5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800011"/>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FCC"/>
    <w:rsid w:val="00891C65"/>
    <w:rsid w:val="00893203"/>
    <w:rsid w:val="008C44DA"/>
    <w:rsid w:val="008C4C7C"/>
    <w:rsid w:val="008C774C"/>
    <w:rsid w:val="008C7E41"/>
    <w:rsid w:val="008D6FB1"/>
    <w:rsid w:val="008E44D1"/>
    <w:rsid w:val="009013CA"/>
    <w:rsid w:val="00906FE3"/>
    <w:rsid w:val="00923000"/>
    <w:rsid w:val="00940977"/>
    <w:rsid w:val="00952B1B"/>
    <w:rsid w:val="00955221"/>
    <w:rsid w:val="00960E70"/>
    <w:rsid w:val="009753CF"/>
    <w:rsid w:val="009833E4"/>
    <w:rsid w:val="0098560C"/>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BFD"/>
    <w:rsid w:val="00C8546F"/>
    <w:rsid w:val="00C863EE"/>
    <w:rsid w:val="00C91443"/>
    <w:rsid w:val="00C97B7A"/>
    <w:rsid w:val="00CC0529"/>
    <w:rsid w:val="00CC0CB8"/>
    <w:rsid w:val="00CD7B71"/>
    <w:rsid w:val="00CE04D1"/>
    <w:rsid w:val="00CE166D"/>
    <w:rsid w:val="00CE427D"/>
    <w:rsid w:val="00D12CB8"/>
    <w:rsid w:val="00D13A78"/>
    <w:rsid w:val="00D17A29"/>
    <w:rsid w:val="00D17B3E"/>
    <w:rsid w:val="00D25239"/>
    <w:rsid w:val="00D30E5E"/>
    <w:rsid w:val="00D31DF0"/>
    <w:rsid w:val="00D36222"/>
    <w:rsid w:val="00D368EA"/>
    <w:rsid w:val="00D36E6B"/>
    <w:rsid w:val="00D5463B"/>
    <w:rsid w:val="00D6516E"/>
    <w:rsid w:val="00D8309F"/>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47FC"/>
    <w:rsid w:val="00E545AF"/>
    <w:rsid w:val="00E66271"/>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1"/>
    <w:lsdException w:name="toc 4" w:uiPriority="1"/>
    <w:lsdException w:name="toc 5" w:uiPriority="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Epgrafe">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TtuloCar">
    <w:name w:val="Título Car"/>
    <w:basedOn w:val="Fuentedeprrafopredeter"/>
    <w:link w:val="Ttul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8EC0C1" w:themeColor="accent6"/>
        <w:left w:val="single" w:sz="8" w:space="0" w:color="8EC0C1" w:themeColor="accent6"/>
        <w:bottom w:val="single" w:sz="8" w:space="0" w:color="8EC0C1" w:themeColor="accent6"/>
        <w:right w:val="single" w:sz="8" w:space="0" w:color="8EC0C1" w:themeColor="accent6"/>
      </w:tblBorders>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A1D68B" w:themeColor="accent1"/>
        <w:left w:val="single" w:sz="8" w:space="0" w:color="A1D68B" w:themeColor="accent1"/>
        <w:bottom w:val="single" w:sz="8" w:space="0" w:color="A1D68B" w:themeColor="accent1"/>
        <w:right w:val="single" w:sz="8" w:space="0" w:color="A1D68B" w:themeColor="accent1"/>
      </w:tblBorders>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1"/>
    <w:lsdException w:name="toc 4" w:uiPriority="1"/>
    <w:lsdException w:name="toc 5" w:uiPriority="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Epgrafe">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TtuloCar">
    <w:name w:val="Título Car"/>
    <w:basedOn w:val="Fuentedeprrafopredeter"/>
    <w:link w:val="Ttul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8EC0C1" w:themeColor="accent6"/>
        <w:left w:val="single" w:sz="8" w:space="0" w:color="8EC0C1" w:themeColor="accent6"/>
        <w:bottom w:val="single" w:sz="8" w:space="0" w:color="8EC0C1" w:themeColor="accent6"/>
        <w:right w:val="single" w:sz="8" w:space="0" w:color="8EC0C1" w:themeColor="accent6"/>
      </w:tblBorders>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A1D68B" w:themeColor="accent1"/>
        <w:left w:val="single" w:sz="8" w:space="0" w:color="A1D68B" w:themeColor="accent1"/>
        <w:bottom w:val="single" w:sz="8" w:space="0" w:color="A1D68B" w:themeColor="accent1"/>
        <w:right w:val="single" w:sz="8" w:space="0" w:color="A1D68B" w:themeColor="accent1"/>
      </w:tblBorders>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8EC0C1" w:themeColor="accent6"/>
        <w:left w:val="single" w:sz="4" w:space="0" w:color="8EC0C1" w:themeColor="accent6"/>
        <w:bottom w:val="single" w:sz="4" w:space="0" w:color="8EC0C1" w:themeColor="accent6"/>
        <w:right w:val="single" w:sz="4" w:space="0" w:color="8EC0C1" w:themeColor="accent6"/>
      </w:tblBorders>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istros19862.c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xmlns=""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80BFB7F-2626-406B-ABED-C2883155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2545</Words>
  <Characters>13999</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Ana Maria Caceres Mena</cp:lastModifiedBy>
  <cp:revision>3</cp:revision>
  <cp:lastPrinted>2020-02-01T03:03:00Z</cp:lastPrinted>
  <dcterms:created xsi:type="dcterms:W3CDTF">2020-02-14T23:16:00Z</dcterms:created>
  <dcterms:modified xsi:type="dcterms:W3CDTF">2020-03-03T19:41:00Z</dcterms:modified>
</cp:coreProperties>
</file>