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34420F" w14:textId="2B3B8339" w:rsidR="00FC1C45" w:rsidRDefault="008509FC">
      <w:r>
        <w:rPr>
          <w:noProof/>
          <w:lang w:eastAsia="es-ES_tradnl"/>
        </w:rPr>
        <mc:AlternateContent>
          <mc:Choice Requires="wps">
            <w:drawing>
              <wp:anchor distT="0" distB="0" distL="114300" distR="114300" simplePos="0" relativeHeight="251667456" behindDoc="1" locked="0" layoutInCell="1" allowOverlap="1" wp14:anchorId="2403E2B2" wp14:editId="7F3DE5E2">
                <wp:simplePos x="0" y="0"/>
                <wp:positionH relativeFrom="page">
                  <wp:posOffset>3949065</wp:posOffset>
                </wp:positionH>
                <wp:positionV relativeFrom="paragraph">
                  <wp:posOffset>-957453</wp:posOffset>
                </wp:positionV>
                <wp:extent cx="4148455" cy="10259695"/>
                <wp:effectExtent l="0" t="0" r="4445" b="1905"/>
                <wp:wrapNone/>
                <wp:docPr id="189"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8455" cy="10259695"/>
                        </a:xfrm>
                        <a:prstGeom prst="rect">
                          <a:avLst/>
                        </a:prstGeom>
                        <a:solidFill>
                          <a:schemeClr val="accent6">
                            <a:lumMod val="60000"/>
                            <a:lumOff val="40000"/>
                          </a:schemeClr>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91B7659" id="Rectangle 171" o:spid="_x0000_s1026" style="position:absolute;margin-left:310.95pt;margin-top:-75.4pt;width:326.65pt;height:807.85pt;z-index:-2516490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" fillcolor="#c4bcc6 [1945]" stroked="f">
                <w10:wrap anchorx="page"/>
              </v:rect>
            </w:pict>
          </mc:Fallback>
        </mc:AlternateContent>
      </w:r>
      <w:r w:rsidR="004724C4" w:rsidRPr="004724C4">
        <w:rPr>
          <w:noProof/>
          <w:lang w:eastAsia="es-ES_tradnl"/>
        </w:rPr>
        <w:drawing>
          <wp:inline distT="0" distB="0" distL="0" distR="0" wp14:anchorId="40D69F94" wp14:editId="2525DACE">
            <wp:extent cx="1575435" cy="14479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78887" cy="1451087"/>
                    </a:xfrm>
                    <a:prstGeom prst="rect">
                      <a:avLst/>
                    </a:prstGeom>
                  </pic:spPr>
                </pic:pic>
              </a:graphicData>
            </a:graphic>
          </wp:inline>
        </w:drawing>
      </w:r>
    </w:p>
    <w:p w14:paraId="53210071" w14:textId="54AB678D" w:rsidR="005C3E50" w:rsidRDefault="005C3E50" w:rsidP="005C3E50">
      <w:pPr>
        <w:pStyle w:val="Textoindependiente"/>
        <w:ind w:left="140"/>
        <w:rPr>
          <w:rFonts w:ascii="Times New Roman"/>
        </w:rPr>
      </w:pPr>
    </w:p>
    <w:p w14:paraId="341ADF25" w14:textId="77777777" w:rsidR="005C3E50" w:rsidRDefault="005C3E50" w:rsidP="005C3E50">
      <w:pPr>
        <w:pStyle w:val="Textoindependiente"/>
        <w:rPr>
          <w:rFonts w:ascii="Times New Roman"/>
        </w:rPr>
      </w:pPr>
    </w:p>
    <w:p w14:paraId="05EF5E18" w14:textId="77777777" w:rsidR="005C3E50" w:rsidRDefault="005C3E50" w:rsidP="005C3E50">
      <w:pPr>
        <w:pStyle w:val="Textoindependiente"/>
        <w:rPr>
          <w:rFonts w:ascii="Times New Roman"/>
        </w:rPr>
      </w:pPr>
    </w:p>
    <w:p w14:paraId="4AF9756B" w14:textId="77777777" w:rsidR="005C3E50" w:rsidRDefault="005C3E50" w:rsidP="005C3E50">
      <w:pPr>
        <w:pStyle w:val="Textoindependiente"/>
        <w:rPr>
          <w:rFonts w:ascii="Times New Roman"/>
        </w:rPr>
      </w:pPr>
    </w:p>
    <w:p w14:paraId="2DDA5339" w14:textId="2216F93B" w:rsidR="005C3E50" w:rsidRDefault="005C3E50" w:rsidP="005C3E50">
      <w:pPr>
        <w:pStyle w:val="Textoindependiente"/>
        <w:rPr>
          <w:rFonts w:ascii="Times New Roman"/>
        </w:rPr>
      </w:pPr>
    </w:p>
    <w:p w14:paraId="04B843E4" w14:textId="04A90A5D" w:rsidR="005C3E50" w:rsidRDefault="005C3E50" w:rsidP="00B91FEE">
      <w:pPr>
        <w:pStyle w:val="Textoindependiente"/>
        <w:rPr>
          <w:rFonts w:asciiTheme="majorHAnsi" w:eastAsiaTheme="majorEastAsia" w:hAnsiTheme="majorHAnsi" w:cstheme="majorBidi"/>
          <w:b/>
          <w:color w:val="FFFFFF"/>
          <w:sz w:val="56"/>
          <w:lang w:val="es-ES_tradnl" w:eastAsia="en-US" w:bidi="ar-SA"/>
        </w:rPr>
      </w:pPr>
    </w:p>
    <w:p w14:paraId="2E01FFD2" w14:textId="5A7E3A40" w:rsidR="00B91FEE" w:rsidRDefault="00B91FEE" w:rsidP="00B91FEE">
      <w:pPr>
        <w:pStyle w:val="Textoindependiente"/>
        <w:rPr>
          <w:b/>
          <w:color w:val="FFFFFF"/>
          <w:sz w:val="56"/>
        </w:rPr>
      </w:pPr>
    </w:p>
    <w:p w14:paraId="3C7F7AB6" w14:textId="369EA794" w:rsidR="007D0611" w:rsidRDefault="004E4E7F" w:rsidP="005C3E50">
      <w:pPr>
        <w:spacing w:before="35"/>
        <w:ind w:left="5450" w:right="126"/>
        <w:rPr>
          <w:b/>
          <w:color w:val="FFFFFF"/>
          <w:sz w:val="56"/>
        </w:rPr>
      </w:pPr>
      <w:r>
        <w:rPr>
          <w:b/>
          <w:noProof/>
          <w:color w:val="FFFFFF"/>
          <w:sz w:val="56"/>
          <w:lang w:eastAsia="es-ES_tradnl"/>
        </w:rPr>
        <mc:AlternateContent>
          <mc:Choice Requires="wps">
            <w:drawing>
              <wp:anchor distT="0" distB="0" distL="114300" distR="114300" simplePos="0" relativeHeight="251668480" behindDoc="0" locked="0" layoutInCell="1" allowOverlap="1" wp14:anchorId="02880F21" wp14:editId="2F180EAE">
                <wp:simplePos x="0" y="0"/>
                <wp:positionH relativeFrom="column">
                  <wp:posOffset>177165</wp:posOffset>
                </wp:positionH>
                <wp:positionV relativeFrom="paragraph">
                  <wp:posOffset>234315</wp:posOffset>
                </wp:positionV>
                <wp:extent cx="5054600" cy="937895"/>
                <wp:effectExtent l="0" t="0" r="0" b="1905"/>
                <wp:wrapThrough wrapText="bothSides">
                  <wp:wrapPolygon edited="0">
                    <wp:start x="0" y="0"/>
                    <wp:lineTo x="0" y="21351"/>
                    <wp:lineTo x="21546" y="21351"/>
                    <wp:lineTo x="21546" y="0"/>
                    <wp:lineTo x="0" y="0"/>
                  </wp:wrapPolygon>
                </wp:wrapThrough>
                <wp:docPr id="2" name="Rectángulo 2"/>
                <wp:cNvGraphicFramePr/>
                <a:graphic xmlns:a="http://schemas.openxmlformats.org/drawingml/2006/main">
                  <a:graphicData uri="http://schemas.microsoft.com/office/word/2010/wordprocessingShape">
                    <wps:wsp>
                      <wps:cNvSpPr/>
                      <wps:spPr>
                        <a:xfrm>
                          <a:off x="0" y="0"/>
                          <a:ext cx="5054600" cy="937895"/>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D896A1" w14:textId="75968824" w:rsidR="00E4016D" w:rsidRPr="008509FC" w:rsidRDefault="00E4016D" w:rsidP="004E4E7F">
                            <w:pPr>
                              <w:rPr>
                                <w:rFonts w:ascii="Calibri" w:hAnsi="Calibri"/>
                                <w:b/>
                                <w:sz w:val="56"/>
                                <w:szCs w:val="56"/>
                                <w:lang w:val="es-ES"/>
                              </w:rPr>
                            </w:pPr>
                            <w:r>
                              <w:rPr>
                                <w:rFonts w:ascii="Calibri" w:eastAsia="Calibri" w:hAnsi="Calibri" w:cs="Calibri"/>
                                <w:b/>
                                <w:sz w:val="56"/>
                                <w:szCs w:val="56"/>
                                <w:lang w:val="es-ES"/>
                              </w:rPr>
                              <w:t>FORMULARIO DE POSTULACIÓN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80F21" id="Rectángulo 2" o:spid="_x0000_s1026" style="position:absolute;left:0;text-align:left;margin-left:13.95pt;margin-top:18.45pt;width:398pt;height:7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" fillcolor="#c4bcc6 [1945]" stroked="f" strokeweight="1.25pt">
                <v:textbox>
                  <w:txbxContent>
                    <w:p w14:paraId="3FD896A1" w14:textId="75968824" w:rsidR="00E4016D" w:rsidRPr="008509FC" w:rsidRDefault="00E4016D" w:rsidP="004E4E7F">
                      <w:pPr>
                        <w:rPr>
                          <w:rFonts w:ascii="Calibri" w:hAnsi="Calibri"/>
                          <w:b/>
                          <w:sz w:val="56"/>
                          <w:szCs w:val="56"/>
                          <w:lang w:val="es-ES"/>
                        </w:rPr>
                      </w:pPr>
                      <w:r>
                        <w:rPr>
                          <w:rFonts w:ascii="Calibri" w:eastAsia="Calibri" w:hAnsi="Calibri" w:cs="Calibri"/>
                          <w:b/>
                          <w:sz w:val="56"/>
                          <w:szCs w:val="56"/>
                          <w:lang w:val="es-ES"/>
                        </w:rPr>
                        <w:t>FORMULARIO DE POSTULACIÓN</w:t>
                      </w:r>
                    </w:p>
                  </w:txbxContent>
                </v:textbox>
                <w10:wrap type="through"/>
              </v:rect>
            </w:pict>
          </mc:Fallback>
        </mc:AlternateContent>
      </w:r>
    </w:p>
    <w:p w14:paraId="0193617A" w14:textId="437C5BBE" w:rsidR="007D0611" w:rsidRDefault="007D0611" w:rsidP="005C3E50">
      <w:pPr>
        <w:spacing w:before="35"/>
        <w:ind w:left="5450" w:right="126"/>
        <w:rPr>
          <w:b/>
          <w:color w:val="FFFFFF"/>
          <w:sz w:val="56"/>
        </w:rPr>
      </w:pPr>
    </w:p>
    <w:p w14:paraId="0E0F3221" w14:textId="14F92058" w:rsidR="007D0611" w:rsidRDefault="007D0611" w:rsidP="005C3E50">
      <w:pPr>
        <w:spacing w:before="35"/>
        <w:ind w:left="5450" w:right="126"/>
        <w:rPr>
          <w:b/>
          <w:color w:val="FFFFFF"/>
          <w:sz w:val="56"/>
        </w:rPr>
      </w:pPr>
    </w:p>
    <w:p w14:paraId="7802E74A" w14:textId="33E7E5A2" w:rsidR="007D0611" w:rsidRDefault="007D0611" w:rsidP="005C3E50">
      <w:pPr>
        <w:spacing w:before="35"/>
        <w:ind w:left="5450" w:right="126"/>
        <w:rPr>
          <w:b/>
          <w:color w:val="FFFFFF"/>
          <w:sz w:val="56"/>
        </w:rPr>
      </w:pPr>
    </w:p>
    <w:p w14:paraId="226FFC48" w14:textId="6FBDE7CD" w:rsidR="007D0611" w:rsidRDefault="007D0611" w:rsidP="005C3E50">
      <w:pPr>
        <w:spacing w:before="35"/>
        <w:ind w:left="5450" w:right="126"/>
        <w:rPr>
          <w:b/>
          <w:color w:val="FFFFFF"/>
          <w:sz w:val="56"/>
        </w:rPr>
      </w:pPr>
    </w:p>
    <w:p w14:paraId="48714330" w14:textId="15CD5853" w:rsidR="007D0611" w:rsidRDefault="007D0611" w:rsidP="005C3E50">
      <w:pPr>
        <w:spacing w:before="35"/>
        <w:ind w:left="5450" w:right="126"/>
        <w:rPr>
          <w:rFonts w:ascii="Calibri" w:hAnsi="Calibri"/>
          <w:b/>
          <w:color w:val="FFFFFF"/>
          <w:sz w:val="32"/>
        </w:rPr>
      </w:pPr>
    </w:p>
    <w:p w14:paraId="27F06D7B" w14:textId="01C23362" w:rsidR="005C3E50" w:rsidRPr="00D31DF0" w:rsidRDefault="000A7869" w:rsidP="005C3E50">
      <w:pPr>
        <w:spacing w:before="35"/>
        <w:ind w:left="5450" w:right="126"/>
        <w:rPr>
          <w:rFonts w:ascii="Calibri" w:hAnsi="Calibri"/>
          <w:b/>
          <w:color w:val="FFFFFF"/>
          <w:sz w:val="32"/>
        </w:rPr>
      </w:pPr>
      <w:r>
        <w:rPr>
          <w:noProof/>
          <w:lang w:eastAsia="es-ES_tradnl"/>
        </w:rPr>
        <w:drawing>
          <wp:anchor distT="0" distB="0" distL="114300" distR="114300" simplePos="0" relativeHeight="251670528" behindDoc="0" locked="0" layoutInCell="1" allowOverlap="1" wp14:anchorId="6BCC7BFC" wp14:editId="17D99AE9">
            <wp:simplePos x="0" y="0"/>
            <wp:positionH relativeFrom="column">
              <wp:posOffset>-97790</wp:posOffset>
            </wp:positionH>
            <wp:positionV relativeFrom="paragraph">
              <wp:posOffset>75565</wp:posOffset>
            </wp:positionV>
            <wp:extent cx="2205990" cy="1704340"/>
            <wp:effectExtent l="0" t="0" r="381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FOIP.pdf"/>
                    <pic:cNvPicPr/>
                  </pic:nvPicPr>
                  <pic:blipFill>
                    <a:blip r:embed="rId9"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05990" cy="1704340"/>
                    </a:xfrm>
                    <a:prstGeom prst="rect">
                      <a:avLst/>
                    </a:prstGeom>
                  </pic:spPr>
                </pic:pic>
              </a:graphicData>
            </a:graphic>
            <wp14:sizeRelH relativeFrom="page">
              <wp14:pctWidth>0</wp14:pctWidth>
            </wp14:sizeRelH>
            <wp14:sizeRelV relativeFrom="page">
              <wp14:pctHeight>0</wp14:pctHeight>
            </wp14:sizeRelV>
          </wp:anchor>
        </w:drawing>
      </w:r>
      <w:r w:rsidR="005C3E50" w:rsidRPr="00D31DF0">
        <w:rPr>
          <w:rFonts w:ascii="Calibri" w:hAnsi="Calibri"/>
          <w:b/>
          <w:color w:val="FFFFFF"/>
          <w:sz w:val="32"/>
        </w:rPr>
        <w:t>Unidad de Fondos Concursables</w:t>
      </w:r>
      <w:r>
        <w:rPr>
          <w:rFonts w:ascii="Calibri" w:hAnsi="Calibri"/>
          <w:b/>
          <w:color w:val="FFFFFF"/>
          <w:sz w:val="32"/>
        </w:rPr>
        <w:t>, año 2021</w:t>
      </w:r>
    </w:p>
    <w:p w14:paraId="2092FBEB" w14:textId="1BC7E1DB" w:rsidR="00672A52" w:rsidRPr="001C69D9" w:rsidRDefault="005C3E50" w:rsidP="00672A52">
      <w:pPr>
        <w:spacing w:before="35"/>
        <w:ind w:left="5450" w:right="126"/>
        <w:rPr>
          <w:rFonts w:ascii="Calibri" w:eastAsia="Calibri" w:hAnsi="Calibri" w:cs="Calibri"/>
          <w:color w:val="404040"/>
          <w:lang w:val="es-ES" w:eastAsia="es-ES" w:bidi="es-ES"/>
        </w:rPr>
      </w:pPr>
      <w:r w:rsidRPr="00D31DF0">
        <w:rPr>
          <w:rFonts w:ascii="Calibri" w:hAnsi="Calibri"/>
          <w:b/>
          <w:color w:val="FFFFFF"/>
          <w:sz w:val="32"/>
        </w:rPr>
        <w:t xml:space="preserve">Ministerio Secretaría </w:t>
      </w:r>
      <w:r w:rsidR="000A7869">
        <w:rPr>
          <w:rFonts w:ascii="Calibri" w:hAnsi="Calibri"/>
          <w:b/>
          <w:color w:val="FFFFFF"/>
          <w:sz w:val="32"/>
        </w:rPr>
        <w:t>General de Gobierno</w:t>
      </w:r>
    </w:p>
    <w:p w14:paraId="4C7F62AC" w14:textId="77777777" w:rsidR="00D202FC" w:rsidRDefault="000A7869" w:rsidP="00672A52">
      <w:pPr>
        <w:rPr>
          <w:rFonts w:asciiTheme="minorHAnsi" w:hAnsiTheme="minorHAnsi" w:cstheme="minorHAnsi"/>
          <w:b/>
          <w:color w:val="9D90A0" w:themeColor="accent6"/>
          <w:u w:val="single"/>
        </w:rPr>
      </w:pPr>
      <w:r>
        <w:rPr>
          <w:rFonts w:asciiTheme="minorHAnsi" w:hAnsiTheme="minorHAnsi" w:cstheme="minorHAnsi"/>
          <w:b/>
          <w:color w:val="9D90A0" w:themeColor="accent6"/>
          <w:u w:val="single"/>
        </w:rPr>
        <w:br w:type="page"/>
      </w:r>
    </w:p>
    <w:p w14:paraId="4E133C20" w14:textId="77777777" w:rsidR="00D202FC" w:rsidRDefault="00D202FC" w:rsidP="00672A52">
      <w:pPr>
        <w:rPr>
          <w:rFonts w:asciiTheme="minorHAnsi" w:hAnsiTheme="minorHAnsi" w:cstheme="minorHAnsi"/>
          <w:b/>
          <w:color w:val="9D90A0" w:themeColor="accent6"/>
          <w:u w:val="single"/>
        </w:rPr>
      </w:pPr>
    </w:p>
    <w:p w14:paraId="46EFF353" w14:textId="78A431B1" w:rsidR="00672A52" w:rsidRDefault="00672A52" w:rsidP="00672A52">
      <w:pPr>
        <w:rPr>
          <w:rFonts w:asciiTheme="minorHAnsi" w:hAnsiTheme="minorHAnsi" w:cstheme="minorHAnsi"/>
          <w:b/>
          <w:color w:val="9D90A0" w:themeColor="accent6"/>
          <w:u w:val="single"/>
        </w:rPr>
      </w:pPr>
      <w:r w:rsidRPr="006C57B7">
        <w:rPr>
          <w:rFonts w:asciiTheme="minorHAnsi" w:hAnsiTheme="minorHAnsi" w:cstheme="minorHAnsi"/>
          <w:b/>
          <w:color w:val="9D90A0" w:themeColor="accent6"/>
          <w:u w:val="single"/>
        </w:rPr>
        <w:t>Instrucciones</w:t>
      </w:r>
      <w:r w:rsidR="001A644C">
        <w:rPr>
          <w:rFonts w:asciiTheme="minorHAnsi" w:hAnsiTheme="minorHAnsi" w:cstheme="minorHAnsi"/>
          <w:b/>
          <w:color w:val="9D90A0" w:themeColor="accent6"/>
          <w:u w:val="single"/>
        </w:rPr>
        <w:t>, para postular</w:t>
      </w:r>
      <w:r w:rsidRPr="006C57B7">
        <w:rPr>
          <w:rFonts w:asciiTheme="minorHAnsi" w:hAnsiTheme="minorHAnsi" w:cstheme="minorHAnsi"/>
          <w:b/>
          <w:color w:val="9D90A0" w:themeColor="accent6"/>
          <w:u w:val="single"/>
        </w:rPr>
        <w:t>:</w:t>
      </w:r>
    </w:p>
    <w:p w14:paraId="6BBE2527" w14:textId="77777777" w:rsidR="00D202FC" w:rsidRPr="001A644C" w:rsidRDefault="00D202FC" w:rsidP="00672A52">
      <w:pPr>
        <w:rPr>
          <w:rFonts w:asciiTheme="minorHAnsi" w:hAnsiTheme="minorHAnsi" w:cstheme="minorHAnsi"/>
          <w:b/>
          <w:color w:val="9D90A0" w:themeColor="accent6"/>
          <w:u w:val="single"/>
        </w:rPr>
      </w:pPr>
    </w:p>
    <w:p w14:paraId="45C576DD" w14:textId="3385743A" w:rsidR="001A644C" w:rsidRPr="001A644C" w:rsidRDefault="00672A52" w:rsidP="001A644C">
      <w:pPr>
        <w:pStyle w:val="Textoindependiente"/>
        <w:spacing w:before="96"/>
        <w:ind w:left="-426" w:right="-518"/>
        <w:jc w:val="both"/>
        <w:rPr>
          <w:rFonts w:cstheme="minorHAnsi"/>
          <w:color w:val="9D90A0" w:themeColor="accent6"/>
          <w:sz w:val="20"/>
          <w:szCs w:val="20"/>
        </w:rPr>
      </w:pPr>
      <w:r w:rsidRPr="001A644C">
        <w:rPr>
          <w:rFonts w:cstheme="minorHAnsi"/>
          <w:color w:val="9D90A0" w:themeColor="accent6"/>
          <w:sz w:val="20"/>
          <w:szCs w:val="20"/>
        </w:rPr>
        <w:t xml:space="preserve">1-. Debe completar este formulario en forma correcta, clara y legible y entregarlo junto a los </w:t>
      </w:r>
      <w:r w:rsidR="001A644C" w:rsidRPr="001A644C">
        <w:rPr>
          <w:rFonts w:cstheme="minorHAnsi"/>
          <w:color w:val="9D90A0" w:themeColor="accent6"/>
          <w:sz w:val="20"/>
          <w:szCs w:val="20"/>
        </w:rPr>
        <w:t>a</w:t>
      </w:r>
      <w:r w:rsidRPr="001A644C">
        <w:rPr>
          <w:rFonts w:cstheme="minorHAnsi"/>
          <w:color w:val="9D90A0" w:themeColor="accent6"/>
          <w:sz w:val="20"/>
          <w:szCs w:val="20"/>
        </w:rPr>
        <w:t xml:space="preserve">ntecedentes </w:t>
      </w:r>
      <w:r w:rsidR="001A644C" w:rsidRPr="001A644C">
        <w:rPr>
          <w:rFonts w:cstheme="minorHAnsi"/>
          <w:color w:val="9D90A0" w:themeColor="accent6"/>
          <w:sz w:val="20"/>
          <w:szCs w:val="20"/>
        </w:rPr>
        <w:t>o</w:t>
      </w:r>
      <w:r w:rsidRPr="001A644C">
        <w:rPr>
          <w:rFonts w:cstheme="minorHAnsi"/>
          <w:color w:val="9D90A0" w:themeColor="accent6"/>
          <w:sz w:val="20"/>
          <w:szCs w:val="20"/>
        </w:rPr>
        <w:t xml:space="preserve">bligatorios y/o </w:t>
      </w:r>
      <w:r w:rsidR="001A644C" w:rsidRPr="001A644C">
        <w:rPr>
          <w:rFonts w:cstheme="minorHAnsi"/>
          <w:color w:val="9D90A0" w:themeColor="accent6"/>
          <w:sz w:val="20"/>
          <w:szCs w:val="20"/>
        </w:rPr>
        <w:t>c</w:t>
      </w:r>
      <w:r w:rsidRPr="001A644C">
        <w:rPr>
          <w:rFonts w:cstheme="minorHAnsi"/>
          <w:color w:val="9D90A0" w:themeColor="accent6"/>
          <w:sz w:val="20"/>
          <w:szCs w:val="20"/>
        </w:rPr>
        <w:t xml:space="preserve">omplementarios de </w:t>
      </w:r>
      <w:r w:rsidR="001A644C" w:rsidRPr="001A644C">
        <w:rPr>
          <w:rFonts w:cstheme="minorHAnsi"/>
          <w:color w:val="9D90A0" w:themeColor="accent6"/>
          <w:sz w:val="20"/>
          <w:szCs w:val="20"/>
        </w:rPr>
        <w:t>postulación</w:t>
      </w:r>
      <w:r w:rsidRPr="001A644C">
        <w:rPr>
          <w:rFonts w:cstheme="minorHAnsi"/>
          <w:color w:val="9D90A0" w:themeColor="accent6"/>
          <w:sz w:val="20"/>
          <w:szCs w:val="20"/>
        </w:rPr>
        <w:t>, de acuerdo a lo señalado en las Bases de Concurso.</w:t>
      </w:r>
    </w:p>
    <w:p w14:paraId="68F5AD33" w14:textId="21C898BC" w:rsidR="001A644C" w:rsidRPr="001A644C" w:rsidRDefault="00672A52" w:rsidP="001A644C">
      <w:pPr>
        <w:pStyle w:val="Textoindependiente"/>
        <w:spacing w:before="22"/>
        <w:ind w:left="-426" w:right="-518"/>
        <w:jc w:val="both"/>
        <w:rPr>
          <w:rFonts w:cstheme="minorHAnsi"/>
          <w:color w:val="9D90A0" w:themeColor="accent6"/>
          <w:sz w:val="20"/>
          <w:szCs w:val="20"/>
        </w:rPr>
      </w:pPr>
      <w:r w:rsidRPr="001A644C">
        <w:rPr>
          <w:rFonts w:cstheme="minorHAnsi"/>
          <w:color w:val="9D90A0" w:themeColor="accent6"/>
          <w:sz w:val="20"/>
          <w:szCs w:val="20"/>
        </w:rPr>
        <w:t xml:space="preserve">2-. Debe numerar las páginas de acuerdo al volumen de </w:t>
      </w:r>
      <w:r w:rsidR="001A644C" w:rsidRPr="001A644C">
        <w:rPr>
          <w:rFonts w:cstheme="minorHAnsi"/>
          <w:color w:val="9D90A0" w:themeColor="accent6"/>
          <w:sz w:val="20"/>
          <w:szCs w:val="20"/>
        </w:rPr>
        <w:t>su</w:t>
      </w:r>
      <w:r w:rsidRPr="001A644C">
        <w:rPr>
          <w:rFonts w:cstheme="minorHAnsi"/>
          <w:color w:val="9D90A0" w:themeColor="accent6"/>
          <w:sz w:val="20"/>
          <w:szCs w:val="20"/>
        </w:rPr>
        <w:t xml:space="preserve"> proyecto. Recuerda que, de ser necesario, deberás fotocopiar algunas hojas. </w:t>
      </w:r>
    </w:p>
    <w:p w14:paraId="05DEA3F9" w14:textId="4405FFA9" w:rsidR="001A644C" w:rsidRPr="001A644C" w:rsidRDefault="00672A52" w:rsidP="001A644C">
      <w:pPr>
        <w:pStyle w:val="Textoindependiente"/>
        <w:spacing w:before="22"/>
        <w:ind w:left="-426" w:right="-518"/>
        <w:jc w:val="both"/>
        <w:rPr>
          <w:rFonts w:cstheme="minorHAnsi"/>
          <w:color w:val="9D90A0" w:themeColor="accent6"/>
          <w:sz w:val="20"/>
          <w:szCs w:val="20"/>
        </w:rPr>
      </w:pPr>
      <w:r w:rsidRPr="001A644C">
        <w:rPr>
          <w:rFonts w:cstheme="minorHAnsi"/>
          <w:color w:val="9D90A0" w:themeColor="accent6"/>
          <w:sz w:val="20"/>
          <w:szCs w:val="20"/>
        </w:rPr>
        <w:t xml:space="preserve">3-. El Folio del Proyecto es de uso interno (una vez recibido </w:t>
      </w:r>
      <w:r w:rsidR="001A644C" w:rsidRPr="001A644C">
        <w:rPr>
          <w:rFonts w:cstheme="minorHAnsi"/>
          <w:color w:val="9D90A0" w:themeColor="accent6"/>
          <w:sz w:val="20"/>
          <w:szCs w:val="20"/>
        </w:rPr>
        <w:t>su</w:t>
      </w:r>
      <w:r w:rsidRPr="001A644C">
        <w:rPr>
          <w:rFonts w:cstheme="minorHAnsi"/>
          <w:color w:val="9D90A0" w:themeColor="accent6"/>
          <w:sz w:val="20"/>
          <w:szCs w:val="20"/>
        </w:rPr>
        <w:t xml:space="preserve"> proyecto, se asignará el número de folio a </w:t>
      </w:r>
      <w:r w:rsidR="001A644C" w:rsidRPr="001A644C">
        <w:rPr>
          <w:rFonts w:cstheme="minorHAnsi"/>
          <w:color w:val="9D90A0" w:themeColor="accent6"/>
          <w:sz w:val="20"/>
          <w:szCs w:val="20"/>
        </w:rPr>
        <w:t>su</w:t>
      </w:r>
      <w:r w:rsidRPr="001A644C">
        <w:rPr>
          <w:rFonts w:cstheme="minorHAnsi"/>
          <w:color w:val="9D90A0" w:themeColor="accent6"/>
          <w:sz w:val="20"/>
          <w:szCs w:val="20"/>
        </w:rPr>
        <w:t xml:space="preserve"> proyecto).</w:t>
      </w:r>
    </w:p>
    <w:p w14:paraId="02319AA3" w14:textId="66A3D24F" w:rsidR="001A644C" w:rsidRDefault="001A644C" w:rsidP="00672A52">
      <w:pPr>
        <w:pStyle w:val="Textoindependiente"/>
        <w:spacing w:before="22" w:line="283" w:lineRule="auto"/>
        <w:ind w:right="-93"/>
        <w:rPr>
          <w:rFonts w:cstheme="minorHAnsi"/>
          <w:color w:val="596984" w:themeColor="accent4" w:themeShade="BF"/>
          <w:sz w:val="20"/>
          <w:szCs w:val="20"/>
        </w:rPr>
      </w:pPr>
    </w:p>
    <w:p w14:paraId="0FEF24FA" w14:textId="5FDBD7AD" w:rsidR="00E63D17" w:rsidRDefault="001A644C" w:rsidP="001A644C">
      <w:pPr>
        <w:pStyle w:val="Textoindependiente"/>
        <w:spacing w:before="22"/>
        <w:ind w:right="-93"/>
        <w:rPr>
          <w:rFonts w:cstheme="minorHAnsi"/>
          <w:b/>
          <w:color w:val="9D90A0" w:themeColor="accent6"/>
        </w:rPr>
      </w:pPr>
      <w:r>
        <w:rPr>
          <w:rFonts w:cstheme="minorHAnsi"/>
          <w:b/>
          <w:color w:val="9D90A0" w:themeColor="accent6"/>
        </w:rPr>
        <w:t>NOMBRE PROYECTO</w:t>
      </w:r>
    </w:p>
    <w:p w14:paraId="0FEDF492" w14:textId="77777777" w:rsidR="00D202FC" w:rsidRPr="001A644C" w:rsidRDefault="00D202FC" w:rsidP="001A644C">
      <w:pPr>
        <w:pStyle w:val="Textoindependiente"/>
        <w:spacing w:before="22"/>
        <w:ind w:right="-93"/>
        <w:rPr>
          <w:rFonts w:cstheme="minorHAnsi"/>
          <w:b/>
          <w:color w:val="9D90A0" w:themeColor="accent6"/>
        </w:rPr>
      </w:pPr>
    </w:p>
    <w:tbl>
      <w:tblPr>
        <w:tblStyle w:val="Tabladecuadrcula4-nfasis61"/>
        <w:tblW w:w="5000" w:type="pct"/>
        <w:tblLook w:val="04A0" w:firstRow="1" w:lastRow="0" w:firstColumn="1" w:lastColumn="0" w:noHBand="0" w:noVBand="1"/>
      </w:tblPr>
      <w:tblGrid>
        <w:gridCol w:w="3509"/>
        <w:gridCol w:w="5545"/>
      </w:tblGrid>
      <w:tr w:rsidR="00672A52" w:rsidRPr="00672A52" w14:paraId="5A641824" w14:textId="77777777" w:rsidTr="00802DA7">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C4BCC6" w:themeFill="accent6" w:themeFillTint="99"/>
            <w:vAlign w:val="center"/>
          </w:tcPr>
          <w:p w14:paraId="2BEDBC78" w14:textId="77777777" w:rsidR="00672A52" w:rsidRPr="00672A52" w:rsidRDefault="00672A52" w:rsidP="00672A52">
            <w:pPr>
              <w:rPr>
                <w:rFonts w:ascii="Calibri" w:hAnsi="Calibri" w:cstheme="minorHAnsi"/>
                <w:sz w:val="18"/>
                <w:szCs w:val="18"/>
                <w:lang w:eastAsia="es-CL"/>
              </w:rPr>
            </w:pPr>
            <w:r w:rsidRPr="00672A52">
              <w:rPr>
                <w:rFonts w:ascii="Calibri" w:hAnsi="Calibri" w:cstheme="minorHAnsi"/>
                <w:b w:val="0"/>
                <w:sz w:val="18"/>
                <w:szCs w:val="18"/>
              </w:rPr>
              <w:t>DATOS DEL PROYECTO</w:t>
            </w:r>
          </w:p>
        </w:tc>
      </w:tr>
      <w:tr w:rsidR="00672A52" w:rsidRPr="00672A52" w14:paraId="7DC6C19F" w14:textId="77777777" w:rsidTr="001A644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38" w:type="pct"/>
            <w:vAlign w:val="center"/>
          </w:tcPr>
          <w:p w14:paraId="4CFF0108"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 xml:space="preserve">Nombre del proyecto </w:t>
            </w:r>
          </w:p>
        </w:tc>
        <w:tc>
          <w:tcPr>
            <w:tcW w:w="3062" w:type="pct"/>
          </w:tcPr>
          <w:p w14:paraId="6DD77595" w14:textId="77777777" w:rsidR="00672A52" w:rsidRPr="00672A52" w:rsidRDefault="00672A52" w:rsidP="00243456">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0F6548CF" w14:textId="77777777" w:rsidTr="001A644C">
        <w:trPr>
          <w:trHeight w:val="454"/>
        </w:trPr>
        <w:tc>
          <w:tcPr>
            <w:cnfStyle w:val="001000000000" w:firstRow="0" w:lastRow="0" w:firstColumn="1" w:lastColumn="0" w:oddVBand="0" w:evenVBand="0" w:oddHBand="0" w:evenHBand="0" w:firstRowFirstColumn="0" w:firstRowLastColumn="0" w:lastRowFirstColumn="0" w:lastRowLastColumn="0"/>
            <w:tcW w:w="1938" w:type="pct"/>
            <w:vAlign w:val="center"/>
          </w:tcPr>
          <w:p w14:paraId="4CFEF190"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Folio (Uso Interno)</w:t>
            </w:r>
          </w:p>
        </w:tc>
        <w:tc>
          <w:tcPr>
            <w:tcW w:w="3062" w:type="pct"/>
          </w:tcPr>
          <w:p w14:paraId="6B860471" w14:textId="77777777" w:rsidR="00672A52" w:rsidRPr="00672A52" w:rsidRDefault="00672A52" w:rsidP="00243456">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03983014" w14:textId="77777777" w:rsidTr="001A644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38" w:type="pct"/>
            <w:vAlign w:val="center"/>
          </w:tcPr>
          <w:p w14:paraId="3BA6D416" w14:textId="19C60F48"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Fecha Ingreso de Postulación</w:t>
            </w:r>
            <w:r w:rsidR="001A644C">
              <w:rPr>
                <w:rFonts w:ascii="Calibri" w:hAnsi="Calibri" w:cstheme="minorHAnsi"/>
                <w:color w:val="1E5E9F" w:themeColor="accent3" w:themeShade="BF"/>
                <w:sz w:val="18"/>
                <w:szCs w:val="18"/>
                <w:lang w:eastAsia="es-CL"/>
              </w:rPr>
              <w:t xml:space="preserve"> (Uso Interno)</w:t>
            </w:r>
          </w:p>
        </w:tc>
        <w:tc>
          <w:tcPr>
            <w:tcW w:w="3062" w:type="pct"/>
          </w:tcPr>
          <w:p w14:paraId="0A233440" w14:textId="77777777" w:rsidR="00672A52" w:rsidRPr="00672A52" w:rsidRDefault="00672A52" w:rsidP="00243456">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007924EB" w14:textId="082B8D48" w:rsidR="00672A52" w:rsidRDefault="00672A52" w:rsidP="00672A52">
      <w:pPr>
        <w:rPr>
          <w:rFonts w:ascii="Calibri" w:hAnsi="Calibri"/>
        </w:rPr>
      </w:pPr>
    </w:p>
    <w:p w14:paraId="52E45D90" w14:textId="36CC4E05" w:rsidR="001A644C" w:rsidRDefault="001A644C" w:rsidP="001A644C">
      <w:pPr>
        <w:pStyle w:val="Textoindependiente"/>
        <w:spacing w:before="22"/>
        <w:ind w:right="-93"/>
        <w:rPr>
          <w:rFonts w:cstheme="minorHAnsi"/>
          <w:b/>
          <w:color w:val="9D90A0" w:themeColor="accent6"/>
        </w:rPr>
      </w:pPr>
      <w:r w:rsidRPr="006A6D22">
        <w:rPr>
          <w:rFonts w:cstheme="minorHAnsi"/>
          <w:b/>
          <w:color w:val="9D90A0" w:themeColor="accent6"/>
        </w:rPr>
        <w:t>TIPO DE PROYECTO</w:t>
      </w:r>
    </w:p>
    <w:p w14:paraId="56D9EC82" w14:textId="77777777" w:rsidR="00D202FC" w:rsidRPr="006C57B7" w:rsidRDefault="00D202FC" w:rsidP="001A644C">
      <w:pPr>
        <w:pStyle w:val="Textoindependiente"/>
        <w:spacing w:before="22"/>
        <w:ind w:right="-93"/>
        <w:rPr>
          <w:rFonts w:cstheme="minorHAnsi"/>
          <w:b/>
          <w:color w:val="596984" w:themeColor="accent4" w:themeShade="BF"/>
        </w:rPr>
      </w:pPr>
    </w:p>
    <w:p w14:paraId="1DE63C53" w14:textId="77777777" w:rsidR="001A644C" w:rsidRPr="001A644C" w:rsidRDefault="001A644C" w:rsidP="001A644C">
      <w:pPr>
        <w:numPr>
          <w:ilvl w:val="0"/>
          <w:numId w:val="41"/>
        </w:numPr>
        <w:tabs>
          <w:tab w:val="left" w:pos="0"/>
          <w:tab w:val="left" w:pos="426"/>
        </w:tabs>
        <w:ind w:left="-284" w:firstLine="0"/>
        <w:jc w:val="both"/>
        <w:rPr>
          <w:rFonts w:ascii="Calibri" w:hAnsi="Calibri" w:cstheme="minorHAnsi"/>
          <w:i/>
          <w:color w:val="1E5E9F" w:themeColor="accent3" w:themeShade="BF"/>
          <w:sz w:val="18"/>
          <w:szCs w:val="18"/>
          <w:u w:val="single"/>
          <w:lang w:bidi="es-ES"/>
        </w:rPr>
      </w:pPr>
      <w:r w:rsidRPr="001A644C">
        <w:rPr>
          <w:rFonts w:ascii="Calibri" w:hAnsi="Calibri" w:cstheme="minorHAnsi"/>
          <w:i/>
          <w:color w:val="1E5E9F" w:themeColor="accent3" w:themeShade="BF"/>
          <w:sz w:val="18"/>
          <w:szCs w:val="18"/>
          <w:u w:val="single"/>
          <w:lang w:bidi="es-ES"/>
        </w:rPr>
        <w:t xml:space="preserve">Proyecto Local </w:t>
      </w:r>
    </w:p>
    <w:p w14:paraId="3D44F531" w14:textId="33681420" w:rsidR="001A644C" w:rsidRPr="001A644C" w:rsidRDefault="001A644C" w:rsidP="001A644C">
      <w:pPr>
        <w:jc w:val="both"/>
        <w:rPr>
          <w:rFonts w:ascii="Calibri" w:hAnsi="Calibri" w:cstheme="minorHAnsi"/>
          <w:i/>
          <w:color w:val="1E5E9F" w:themeColor="accent3" w:themeShade="BF"/>
          <w:sz w:val="18"/>
          <w:szCs w:val="18"/>
          <w:lang w:bidi="es-ES"/>
        </w:rPr>
      </w:pPr>
      <w:r w:rsidRPr="001A644C">
        <w:rPr>
          <w:rFonts w:ascii="Calibri" w:hAnsi="Calibri" w:cstheme="minorHAnsi"/>
          <w:i/>
          <w:color w:val="1E5E9F" w:themeColor="accent3" w:themeShade="BF"/>
          <w:sz w:val="18"/>
          <w:szCs w:val="18"/>
          <w:lang w:bidi="es-ES"/>
        </w:rPr>
        <w:t>Iniciativa que se desarrolle o tenga impacto directo en una sola comuna de una región. La organización ejecutante debe necesariamente tener su domicilio (dirección que se indica en Certificado de Vigencia de la Personalidad Jurídica) en la comuna donde implementará el proyecto</w:t>
      </w:r>
      <w:r>
        <w:rPr>
          <w:rFonts w:ascii="Calibri" w:hAnsi="Calibri" w:cstheme="minorHAnsi"/>
          <w:i/>
          <w:color w:val="1E5E9F" w:themeColor="accent3" w:themeShade="BF"/>
          <w:sz w:val="18"/>
          <w:szCs w:val="18"/>
          <w:lang w:bidi="es-ES"/>
        </w:rPr>
        <w:t>.</w:t>
      </w:r>
    </w:p>
    <w:p w14:paraId="24A4FBEB" w14:textId="0B29F89D" w:rsidR="001A644C" w:rsidRPr="001A644C" w:rsidRDefault="001A644C" w:rsidP="001A644C">
      <w:pPr>
        <w:jc w:val="both"/>
        <w:rPr>
          <w:rFonts w:ascii="Calibri" w:hAnsi="Calibri" w:cstheme="minorHAnsi"/>
          <w:b/>
          <w:bCs/>
          <w:i/>
          <w:color w:val="1E5E9F" w:themeColor="accent3" w:themeShade="BF"/>
          <w:sz w:val="18"/>
          <w:szCs w:val="18"/>
          <w:lang w:bidi="es-ES"/>
        </w:rPr>
      </w:pPr>
      <w:r w:rsidRPr="001A644C">
        <w:rPr>
          <w:rFonts w:ascii="Calibri" w:hAnsi="Calibri" w:cstheme="minorHAnsi"/>
          <w:b/>
          <w:bCs/>
          <w:i/>
          <w:color w:val="1E5E9F" w:themeColor="accent3" w:themeShade="BF"/>
          <w:sz w:val="18"/>
          <w:szCs w:val="18"/>
          <w:lang w:bidi="es-ES"/>
        </w:rPr>
        <w:t>Máximo de financiamiento de $1.800.000</w:t>
      </w:r>
    </w:p>
    <w:p w14:paraId="6433676A" w14:textId="77777777" w:rsidR="001A644C" w:rsidRPr="006B709B" w:rsidRDefault="001A644C" w:rsidP="001A644C">
      <w:pPr>
        <w:jc w:val="both"/>
        <w:rPr>
          <w:rFonts w:ascii="Calibri" w:hAnsi="Calibri" w:cstheme="minorHAnsi"/>
          <w:i/>
          <w:color w:val="1E5E9F" w:themeColor="accent3" w:themeShade="BF"/>
          <w:sz w:val="18"/>
          <w:szCs w:val="18"/>
          <w:lang w:bidi="es-ES"/>
        </w:rPr>
      </w:pPr>
    </w:p>
    <w:p w14:paraId="68612FF3" w14:textId="77777777" w:rsidR="001A644C" w:rsidRPr="001A644C" w:rsidRDefault="001A644C" w:rsidP="001A644C">
      <w:pPr>
        <w:numPr>
          <w:ilvl w:val="0"/>
          <w:numId w:val="41"/>
        </w:numPr>
        <w:ind w:left="0"/>
        <w:jc w:val="both"/>
        <w:rPr>
          <w:rFonts w:ascii="Calibri" w:hAnsi="Calibri" w:cstheme="minorHAnsi"/>
          <w:i/>
          <w:color w:val="1E5E9F" w:themeColor="accent3" w:themeShade="BF"/>
          <w:sz w:val="18"/>
          <w:szCs w:val="18"/>
          <w:u w:val="single"/>
          <w:lang w:bidi="es-ES"/>
        </w:rPr>
      </w:pPr>
      <w:r w:rsidRPr="001A644C">
        <w:rPr>
          <w:rFonts w:ascii="Calibri" w:hAnsi="Calibri" w:cstheme="minorHAnsi"/>
          <w:i/>
          <w:color w:val="1E5E9F" w:themeColor="accent3" w:themeShade="BF"/>
          <w:sz w:val="18"/>
          <w:szCs w:val="18"/>
          <w:u w:val="single"/>
          <w:lang w:bidi="es-ES"/>
        </w:rPr>
        <w:t>Proyecto Regional</w:t>
      </w:r>
    </w:p>
    <w:p w14:paraId="62E58FDB" w14:textId="6CA2702C" w:rsidR="001A644C" w:rsidRDefault="001A644C" w:rsidP="001A644C">
      <w:pPr>
        <w:jc w:val="both"/>
        <w:rPr>
          <w:rFonts w:ascii="Calibri" w:hAnsi="Calibri" w:cstheme="minorHAnsi"/>
          <w:i/>
          <w:color w:val="1E5E9F" w:themeColor="accent3" w:themeShade="BF"/>
          <w:sz w:val="18"/>
          <w:szCs w:val="18"/>
          <w:lang w:bidi="es-ES"/>
        </w:rPr>
      </w:pPr>
      <w:r w:rsidRPr="001A644C">
        <w:rPr>
          <w:rFonts w:ascii="Calibri" w:hAnsi="Calibri" w:cstheme="minorHAnsi"/>
          <w:i/>
          <w:color w:val="1E5E9F" w:themeColor="accent3" w:themeShade="BF"/>
          <w:sz w:val="18"/>
          <w:szCs w:val="18"/>
          <w:lang w:bidi="es-ES"/>
        </w:rPr>
        <w:t>Aquel proyecto que se ejecuta dentro de una misma región, con impacto directo en dos o más comunas de ella. La organización debe postular por la región en la cual se encuentra inscrita como organización (dirección que se indica en Certificado de Vigencia de la Personalidad Jurídica).</w:t>
      </w:r>
    </w:p>
    <w:p w14:paraId="13321300" w14:textId="3FC0CF82" w:rsidR="001A644C" w:rsidRPr="001A644C" w:rsidRDefault="001A644C" w:rsidP="001A644C">
      <w:pPr>
        <w:jc w:val="both"/>
        <w:rPr>
          <w:rFonts w:ascii="Calibri" w:hAnsi="Calibri" w:cstheme="minorHAnsi"/>
          <w:b/>
          <w:bCs/>
          <w:i/>
          <w:color w:val="1E5E9F" w:themeColor="accent3" w:themeShade="BF"/>
          <w:sz w:val="18"/>
          <w:szCs w:val="18"/>
          <w:lang w:bidi="es-ES"/>
        </w:rPr>
      </w:pPr>
      <w:r w:rsidRPr="001A644C">
        <w:rPr>
          <w:rFonts w:ascii="Calibri" w:hAnsi="Calibri" w:cstheme="minorHAnsi"/>
          <w:b/>
          <w:bCs/>
          <w:i/>
          <w:color w:val="1E5E9F" w:themeColor="accent3" w:themeShade="BF"/>
          <w:sz w:val="18"/>
          <w:szCs w:val="18"/>
          <w:lang w:bidi="es-ES"/>
        </w:rPr>
        <w:t xml:space="preserve">Máximo de financiamiento de $3.600.000 </w:t>
      </w:r>
    </w:p>
    <w:p w14:paraId="030FB0A9" w14:textId="77777777" w:rsidR="001A644C" w:rsidRPr="006B709B" w:rsidRDefault="001A644C" w:rsidP="001A644C">
      <w:pPr>
        <w:jc w:val="both"/>
        <w:rPr>
          <w:rFonts w:ascii="Calibri" w:hAnsi="Calibri" w:cstheme="minorHAnsi"/>
          <w:i/>
          <w:color w:val="1E5E9F" w:themeColor="accent3" w:themeShade="BF"/>
          <w:sz w:val="18"/>
          <w:szCs w:val="18"/>
          <w:lang w:bidi="es-ES"/>
        </w:rPr>
      </w:pPr>
    </w:p>
    <w:p w14:paraId="0BF8E5B7" w14:textId="77777777" w:rsidR="001A644C" w:rsidRPr="001A644C" w:rsidRDefault="001A644C" w:rsidP="001A644C">
      <w:pPr>
        <w:numPr>
          <w:ilvl w:val="0"/>
          <w:numId w:val="41"/>
        </w:numPr>
        <w:ind w:left="0"/>
        <w:jc w:val="both"/>
        <w:rPr>
          <w:rFonts w:ascii="Calibri" w:hAnsi="Calibri" w:cstheme="minorHAnsi"/>
          <w:i/>
          <w:color w:val="1E5E9F" w:themeColor="accent3" w:themeShade="BF"/>
          <w:sz w:val="18"/>
          <w:szCs w:val="18"/>
          <w:u w:val="single"/>
          <w:lang w:bidi="es-ES"/>
        </w:rPr>
      </w:pPr>
      <w:r w:rsidRPr="001A644C">
        <w:rPr>
          <w:rFonts w:ascii="Calibri" w:hAnsi="Calibri" w:cstheme="minorHAnsi"/>
          <w:i/>
          <w:color w:val="1E5E9F" w:themeColor="accent3" w:themeShade="BF"/>
          <w:sz w:val="18"/>
          <w:szCs w:val="18"/>
          <w:u w:val="single"/>
          <w:lang w:bidi="es-ES"/>
        </w:rPr>
        <w:t>Proyecto Nacional</w:t>
      </w:r>
    </w:p>
    <w:p w14:paraId="31E09704" w14:textId="3AD8E15F" w:rsidR="001A644C" w:rsidRDefault="001A644C" w:rsidP="001A644C">
      <w:pPr>
        <w:jc w:val="both"/>
        <w:rPr>
          <w:rFonts w:ascii="Calibri" w:hAnsi="Calibri" w:cstheme="minorHAnsi"/>
          <w:i/>
          <w:color w:val="1E5E9F" w:themeColor="accent3" w:themeShade="BF"/>
          <w:sz w:val="18"/>
          <w:szCs w:val="18"/>
          <w:lang w:bidi="es-ES"/>
        </w:rPr>
      </w:pPr>
      <w:r w:rsidRPr="001A644C">
        <w:rPr>
          <w:rFonts w:ascii="Calibri" w:hAnsi="Calibri" w:cstheme="minorHAnsi"/>
          <w:i/>
          <w:color w:val="1E5E9F" w:themeColor="accent3" w:themeShade="BF"/>
          <w:sz w:val="18"/>
          <w:szCs w:val="18"/>
          <w:lang w:bidi="es-ES"/>
        </w:rPr>
        <w:t>Aquel proyecto que se ejecuta y tiene impacto directo en más de una región del país. La organización debe postular por la región en la cual se encuentra inscrita (dirección que se indica en Certificado de Vigencia de la Personalidad Jurídica)</w:t>
      </w:r>
    </w:p>
    <w:p w14:paraId="70F562FE" w14:textId="628F0E4E" w:rsidR="001A644C" w:rsidRPr="001A644C" w:rsidRDefault="001A644C" w:rsidP="001A644C">
      <w:pPr>
        <w:jc w:val="both"/>
        <w:rPr>
          <w:rFonts w:ascii="Calibri" w:hAnsi="Calibri" w:cstheme="minorHAnsi"/>
          <w:b/>
          <w:bCs/>
          <w:i/>
          <w:color w:val="1E5E9F" w:themeColor="accent3" w:themeShade="BF"/>
          <w:sz w:val="18"/>
          <w:szCs w:val="18"/>
          <w:lang w:bidi="es-ES"/>
        </w:rPr>
      </w:pPr>
      <w:r w:rsidRPr="001A644C">
        <w:rPr>
          <w:rFonts w:ascii="Calibri" w:hAnsi="Calibri" w:cstheme="minorHAnsi"/>
          <w:b/>
          <w:bCs/>
          <w:i/>
          <w:color w:val="1E5E9F" w:themeColor="accent3" w:themeShade="BF"/>
          <w:sz w:val="18"/>
          <w:szCs w:val="18"/>
          <w:lang w:bidi="es-ES"/>
        </w:rPr>
        <w:t>Máximo de financiamiento de $8.500.000</w:t>
      </w:r>
    </w:p>
    <w:p w14:paraId="2524ADBD" w14:textId="01531724" w:rsidR="001A644C" w:rsidRDefault="001A644C" w:rsidP="001A644C">
      <w:pPr>
        <w:jc w:val="both"/>
        <w:rPr>
          <w:rFonts w:ascii="Calibri" w:hAnsi="Calibri" w:cstheme="minorHAnsi"/>
          <w:i/>
          <w:color w:val="1E5E9F" w:themeColor="accent3" w:themeShade="BF"/>
          <w:sz w:val="18"/>
          <w:szCs w:val="18"/>
          <w:lang w:bidi="es-ES"/>
        </w:rPr>
      </w:pPr>
    </w:p>
    <w:p w14:paraId="6BAB605F" w14:textId="77777777" w:rsidR="00D202FC" w:rsidRPr="001A644C" w:rsidRDefault="00D202FC" w:rsidP="001A644C">
      <w:pPr>
        <w:jc w:val="both"/>
        <w:rPr>
          <w:rFonts w:ascii="Calibri" w:hAnsi="Calibri" w:cstheme="minorHAnsi"/>
          <w:i/>
          <w:color w:val="1E5E9F" w:themeColor="accent3" w:themeShade="BF"/>
          <w:sz w:val="18"/>
          <w:szCs w:val="18"/>
          <w:lang w:bidi="es-ES"/>
        </w:rPr>
      </w:pPr>
    </w:p>
    <w:tbl>
      <w:tblPr>
        <w:tblStyle w:val="Tabladelista3-nfasis61"/>
        <w:tblW w:w="5000" w:type="pct"/>
        <w:tblLook w:val="04A0" w:firstRow="1" w:lastRow="0" w:firstColumn="1" w:lastColumn="0" w:noHBand="0" w:noVBand="1"/>
      </w:tblPr>
      <w:tblGrid>
        <w:gridCol w:w="2520"/>
        <w:gridCol w:w="1983"/>
        <w:gridCol w:w="1985"/>
        <w:gridCol w:w="2566"/>
      </w:tblGrid>
      <w:tr w:rsidR="001A644C" w:rsidRPr="006C57B7" w14:paraId="38B752DD" w14:textId="77777777" w:rsidTr="00E4016D">
        <w:trPr>
          <w:cnfStyle w:val="100000000000" w:firstRow="1" w:lastRow="0" w:firstColumn="0" w:lastColumn="0" w:oddVBand="0" w:evenVBand="0" w:oddHBand="0" w:evenHBand="0" w:firstRowFirstColumn="0" w:firstRowLastColumn="0" w:lastRowFirstColumn="0" w:lastRowLastColumn="0"/>
          <w:trHeight w:val="463"/>
        </w:trPr>
        <w:tc>
          <w:tcPr>
            <w:cnfStyle w:val="001000000100" w:firstRow="0" w:lastRow="0" w:firstColumn="1" w:lastColumn="0" w:oddVBand="0" w:evenVBand="0" w:oddHBand="0" w:evenHBand="0" w:firstRowFirstColumn="1" w:firstRowLastColumn="0" w:lastRowFirstColumn="0" w:lastRowLastColumn="0"/>
            <w:tcW w:w="1392" w:type="pct"/>
            <w:tcBorders>
              <w:bottom w:val="single" w:sz="4" w:space="0" w:color="9D90A0" w:themeColor="accent6"/>
            </w:tcBorders>
            <w:shd w:val="clear" w:color="auto" w:fill="auto"/>
            <w:vAlign w:val="center"/>
          </w:tcPr>
          <w:p w14:paraId="10E3A3CF" w14:textId="77777777" w:rsidR="001A644C" w:rsidRPr="006B709B" w:rsidRDefault="001A644C" w:rsidP="00E4016D">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TIPO DE PROYECTO</w:t>
            </w:r>
          </w:p>
        </w:tc>
        <w:tc>
          <w:tcPr>
            <w:tcW w:w="1095" w:type="pct"/>
            <w:vAlign w:val="center"/>
          </w:tcPr>
          <w:p w14:paraId="081007A8" w14:textId="77777777" w:rsidR="001A644C" w:rsidRPr="006C57B7" w:rsidRDefault="001A644C" w:rsidP="00E4016D">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r>
            <w:r>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Local</w:t>
            </w:r>
          </w:p>
        </w:tc>
        <w:tc>
          <w:tcPr>
            <w:tcW w:w="1096" w:type="pct"/>
            <w:vAlign w:val="center"/>
          </w:tcPr>
          <w:p w14:paraId="6A026822" w14:textId="77777777" w:rsidR="001A644C" w:rsidRPr="006C57B7" w:rsidRDefault="001A644C" w:rsidP="00E4016D">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r>
            <w:r>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Regional</w:t>
            </w:r>
          </w:p>
        </w:tc>
        <w:tc>
          <w:tcPr>
            <w:tcW w:w="1418" w:type="pct"/>
            <w:vAlign w:val="center"/>
          </w:tcPr>
          <w:p w14:paraId="7961D1B7" w14:textId="77777777" w:rsidR="001A644C" w:rsidRPr="006C57B7" w:rsidRDefault="001A644C" w:rsidP="00E4016D">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r>
            <w:r>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Nacional</w:t>
            </w:r>
          </w:p>
        </w:tc>
      </w:tr>
    </w:tbl>
    <w:p w14:paraId="09D7AAA6" w14:textId="605289E3" w:rsidR="001A644C" w:rsidRPr="00D202FC" w:rsidRDefault="00D202FC" w:rsidP="00672A52">
      <w:pPr>
        <w:rPr>
          <w:rFonts w:ascii="Calibri" w:hAnsi="Calibri" w:cstheme="minorHAnsi"/>
          <w:i/>
          <w:color w:val="1E5E9F" w:themeColor="accent3" w:themeShade="BF"/>
          <w:sz w:val="18"/>
          <w:szCs w:val="18"/>
          <w:lang w:bidi="es-ES"/>
        </w:rPr>
      </w:pPr>
      <w:r w:rsidRPr="00D202FC">
        <w:rPr>
          <w:rFonts w:ascii="Calibri" w:hAnsi="Calibri" w:cstheme="minorHAnsi"/>
          <w:i/>
          <w:color w:val="1E5E9F" w:themeColor="accent3" w:themeShade="BF"/>
          <w:sz w:val="18"/>
          <w:szCs w:val="18"/>
          <w:lang w:bidi="es-ES"/>
        </w:rPr>
        <w:t>(Debe marcar una opción)</w:t>
      </w:r>
    </w:p>
    <w:p w14:paraId="16CB73CF" w14:textId="77777777" w:rsidR="00D202FC" w:rsidRDefault="00D202FC" w:rsidP="001A644C">
      <w:pPr>
        <w:pStyle w:val="Textoindependiente"/>
        <w:spacing w:before="22"/>
        <w:ind w:right="-93"/>
        <w:rPr>
          <w:rFonts w:cstheme="minorHAnsi"/>
          <w:b/>
          <w:color w:val="9D90A0" w:themeColor="accent6"/>
        </w:rPr>
      </w:pPr>
    </w:p>
    <w:p w14:paraId="5FBD4D58" w14:textId="77777777" w:rsidR="00D202FC" w:rsidRDefault="00D202FC" w:rsidP="001A644C">
      <w:pPr>
        <w:pStyle w:val="Textoindependiente"/>
        <w:spacing w:before="22"/>
        <w:ind w:right="-93"/>
        <w:rPr>
          <w:rFonts w:cstheme="minorHAnsi"/>
          <w:b/>
          <w:color w:val="9D90A0" w:themeColor="accent6"/>
        </w:rPr>
      </w:pPr>
    </w:p>
    <w:p w14:paraId="32C4C19D" w14:textId="77777777" w:rsidR="00D202FC" w:rsidRDefault="00D202FC" w:rsidP="001A644C">
      <w:pPr>
        <w:pStyle w:val="Textoindependiente"/>
        <w:spacing w:before="22"/>
        <w:ind w:right="-93"/>
        <w:rPr>
          <w:rFonts w:cstheme="minorHAnsi"/>
          <w:b/>
          <w:color w:val="9D90A0" w:themeColor="accent6"/>
        </w:rPr>
      </w:pPr>
    </w:p>
    <w:p w14:paraId="55DB4A94" w14:textId="7C4D0BA5" w:rsidR="001A644C" w:rsidRDefault="001A644C" w:rsidP="001A644C">
      <w:pPr>
        <w:pStyle w:val="Textoindependiente"/>
        <w:spacing w:before="22"/>
        <w:ind w:right="-93"/>
        <w:rPr>
          <w:rFonts w:cstheme="minorHAnsi"/>
          <w:b/>
          <w:color w:val="9D90A0" w:themeColor="accent6"/>
        </w:rPr>
      </w:pPr>
      <w:r w:rsidRPr="006A6D22">
        <w:rPr>
          <w:rFonts w:cstheme="minorHAnsi"/>
          <w:b/>
          <w:color w:val="9D90A0" w:themeColor="accent6"/>
        </w:rPr>
        <w:lastRenderedPageBreak/>
        <w:t>IMPACTO PROYECTO/ NOTIFICACIONES</w:t>
      </w:r>
    </w:p>
    <w:p w14:paraId="1B8AF9E9" w14:textId="77777777" w:rsidR="00E63D17" w:rsidRPr="001A644C" w:rsidRDefault="00E63D17" w:rsidP="001A644C">
      <w:pPr>
        <w:pStyle w:val="Textoindependiente"/>
        <w:spacing w:before="22"/>
        <w:ind w:right="-93"/>
        <w:rPr>
          <w:rFonts w:cstheme="minorHAnsi"/>
          <w:b/>
          <w:color w:val="9D90A0" w:themeColor="accent6"/>
        </w:rPr>
      </w:pPr>
    </w:p>
    <w:tbl>
      <w:tblPr>
        <w:tblStyle w:val="Tabladecuadrcula4-nfasis61"/>
        <w:tblW w:w="0" w:type="auto"/>
        <w:tblLayout w:type="fixed"/>
        <w:tblLook w:val="04A0" w:firstRow="1" w:lastRow="0" w:firstColumn="1" w:lastColumn="0" w:noHBand="0" w:noVBand="1"/>
      </w:tblPr>
      <w:tblGrid>
        <w:gridCol w:w="4361"/>
        <w:gridCol w:w="4693"/>
      </w:tblGrid>
      <w:tr w:rsidR="001A644C" w:rsidRPr="00672A52" w14:paraId="31E14C83" w14:textId="77777777" w:rsidTr="00E4016D">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4" w:type="dxa"/>
            <w:gridSpan w:val="2"/>
            <w:vAlign w:val="center"/>
          </w:tcPr>
          <w:p w14:paraId="58C8FEBC" w14:textId="77777777" w:rsidR="001A644C" w:rsidRPr="00672A52" w:rsidRDefault="001A644C" w:rsidP="00E4016D">
            <w:pPr>
              <w:rPr>
                <w:rFonts w:ascii="Calibri" w:hAnsi="Calibri" w:cstheme="minorHAnsi"/>
                <w:b w:val="0"/>
                <w:sz w:val="18"/>
                <w:szCs w:val="18"/>
                <w:u w:val="single"/>
              </w:rPr>
            </w:pPr>
            <w:r w:rsidRPr="00672A52">
              <w:rPr>
                <w:rFonts w:ascii="Calibri" w:hAnsi="Calibri" w:cstheme="minorHAnsi"/>
                <w:b w:val="0"/>
                <w:sz w:val="18"/>
                <w:szCs w:val="18"/>
              </w:rPr>
              <w:t>EJECUCIÓN DEL PROYECTO</w:t>
            </w:r>
          </w:p>
        </w:tc>
      </w:tr>
      <w:tr w:rsidR="001A644C" w:rsidRPr="00672A52" w14:paraId="4865A14C" w14:textId="77777777" w:rsidTr="001A644C">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361" w:type="dxa"/>
            <w:vAlign w:val="center"/>
          </w:tcPr>
          <w:p w14:paraId="1BCEBE5E" w14:textId="77777777" w:rsidR="001A644C" w:rsidRDefault="001A644C" w:rsidP="00E4016D">
            <w:pPr>
              <w:rPr>
                <w:rFonts w:ascii="Calibri" w:hAnsi="Calibri" w:cstheme="minorHAnsi"/>
                <w:b w:val="0"/>
                <w:bCs w:val="0"/>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Región postulación al fondo</w:t>
            </w:r>
            <w:r>
              <w:rPr>
                <w:rFonts w:ascii="Calibri" w:hAnsi="Calibri" w:cstheme="minorHAnsi"/>
                <w:color w:val="1E5E9F" w:themeColor="accent3" w:themeShade="BF"/>
                <w:sz w:val="18"/>
                <w:szCs w:val="18"/>
                <w:lang w:eastAsia="es-CL"/>
              </w:rPr>
              <w:t xml:space="preserve"> </w:t>
            </w:r>
          </w:p>
          <w:p w14:paraId="2B410BBE" w14:textId="42BB057F" w:rsidR="001A644C" w:rsidRPr="006B709B" w:rsidRDefault="001A644C" w:rsidP="00E4016D">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w:t>
            </w:r>
            <w:r w:rsidRPr="001A644C">
              <w:rPr>
                <w:rFonts w:ascii="Calibri" w:hAnsi="Calibri" w:cstheme="minorHAnsi"/>
                <w:i/>
                <w:iCs/>
                <w:color w:val="1E5E9F" w:themeColor="accent3" w:themeShade="BF"/>
                <w:sz w:val="18"/>
                <w:szCs w:val="18"/>
                <w:lang w:eastAsia="es-CL"/>
              </w:rPr>
              <w:t>región en la cual esta constituida la organización)</w:t>
            </w:r>
          </w:p>
        </w:tc>
        <w:tc>
          <w:tcPr>
            <w:tcW w:w="4693" w:type="dxa"/>
            <w:vAlign w:val="center"/>
          </w:tcPr>
          <w:p w14:paraId="5934F852" w14:textId="77777777" w:rsidR="001A644C" w:rsidRDefault="001A644C" w:rsidP="00E4016D">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796C3CCE" w14:textId="792D4820" w:rsidR="001A644C" w:rsidRPr="00672A52" w:rsidRDefault="001A644C" w:rsidP="00E4016D">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1A644C" w:rsidRPr="00672A52" w14:paraId="608D1253" w14:textId="77777777" w:rsidTr="001A644C">
        <w:trPr>
          <w:trHeight w:val="722"/>
        </w:trPr>
        <w:tc>
          <w:tcPr>
            <w:cnfStyle w:val="001000000000" w:firstRow="0" w:lastRow="0" w:firstColumn="1" w:lastColumn="0" w:oddVBand="0" w:evenVBand="0" w:oddHBand="0" w:evenHBand="0" w:firstRowFirstColumn="0" w:firstRowLastColumn="0" w:lastRowFirstColumn="0" w:lastRowLastColumn="0"/>
            <w:tcW w:w="4361" w:type="dxa"/>
            <w:vAlign w:val="center"/>
          </w:tcPr>
          <w:p w14:paraId="7DE9C130" w14:textId="29191E83" w:rsidR="001A644C" w:rsidRPr="006B709B" w:rsidRDefault="001A644C" w:rsidP="00E4016D">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 xml:space="preserve">Región y comunas de impacto </w:t>
            </w:r>
            <w:r>
              <w:rPr>
                <w:rFonts w:ascii="Calibri" w:hAnsi="Calibri" w:cstheme="minorHAnsi"/>
                <w:color w:val="1E5E9F" w:themeColor="accent3" w:themeShade="BF"/>
                <w:sz w:val="18"/>
                <w:szCs w:val="18"/>
                <w:lang w:eastAsia="es-CL"/>
              </w:rPr>
              <w:t>(Ejecución)</w:t>
            </w:r>
          </w:p>
        </w:tc>
        <w:tc>
          <w:tcPr>
            <w:tcW w:w="4693" w:type="dxa"/>
            <w:vAlign w:val="center"/>
          </w:tcPr>
          <w:p w14:paraId="10F4772F" w14:textId="77777777" w:rsidR="001A644C" w:rsidRDefault="001A644C" w:rsidP="00E4016D">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37F97C96" w14:textId="62574858" w:rsidR="001A644C" w:rsidRDefault="001A644C" w:rsidP="00E4016D">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497F5027" w14:textId="77777777" w:rsidR="001A644C" w:rsidRDefault="001A644C" w:rsidP="00E4016D">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0BA553D0" w14:textId="08C63C07" w:rsidR="001A644C" w:rsidRPr="00672A52" w:rsidRDefault="001A644C" w:rsidP="00E4016D">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3542DA" w:rsidRPr="00672A52" w14:paraId="2DAFB1B8" w14:textId="77777777" w:rsidTr="003542D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361" w:type="dxa"/>
            <w:vAlign w:val="center"/>
          </w:tcPr>
          <w:p w14:paraId="42A6FFC7" w14:textId="59A296DD" w:rsidR="003542DA" w:rsidRPr="006B709B" w:rsidRDefault="003542DA" w:rsidP="00E4016D">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Correo electrónico de notificaciones 1</w:t>
            </w:r>
          </w:p>
        </w:tc>
        <w:tc>
          <w:tcPr>
            <w:tcW w:w="4693" w:type="dxa"/>
            <w:vAlign w:val="center"/>
          </w:tcPr>
          <w:p w14:paraId="1BAF4325" w14:textId="77777777" w:rsidR="003542DA" w:rsidRDefault="003542DA" w:rsidP="00E4016D">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3542DA" w:rsidRPr="00672A52" w14:paraId="4A01B3C1" w14:textId="77777777" w:rsidTr="003542DA">
        <w:trPr>
          <w:trHeight w:val="409"/>
        </w:trPr>
        <w:tc>
          <w:tcPr>
            <w:cnfStyle w:val="001000000000" w:firstRow="0" w:lastRow="0" w:firstColumn="1" w:lastColumn="0" w:oddVBand="0" w:evenVBand="0" w:oddHBand="0" w:evenHBand="0" w:firstRowFirstColumn="0" w:firstRowLastColumn="0" w:lastRowFirstColumn="0" w:lastRowLastColumn="0"/>
            <w:tcW w:w="4361" w:type="dxa"/>
            <w:vAlign w:val="center"/>
          </w:tcPr>
          <w:p w14:paraId="6587DCD5" w14:textId="5C9D0F02" w:rsidR="003542DA" w:rsidRDefault="003542DA" w:rsidP="00E4016D">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Correo electrónico de notificaciones 2</w:t>
            </w:r>
            <w:r>
              <w:rPr>
                <w:rStyle w:val="Refdenotaalpie"/>
                <w:rFonts w:ascii="Calibri" w:hAnsi="Calibri" w:cstheme="minorHAnsi"/>
                <w:color w:val="1E5E9F" w:themeColor="accent3" w:themeShade="BF"/>
                <w:sz w:val="18"/>
                <w:szCs w:val="18"/>
                <w:lang w:eastAsia="es-CL"/>
              </w:rPr>
              <w:footnoteReference w:id="1"/>
            </w:r>
          </w:p>
        </w:tc>
        <w:tc>
          <w:tcPr>
            <w:tcW w:w="4693" w:type="dxa"/>
            <w:vAlign w:val="center"/>
          </w:tcPr>
          <w:p w14:paraId="282FBA10" w14:textId="77777777" w:rsidR="003542DA" w:rsidRDefault="003542DA" w:rsidP="00E4016D">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402D851C" w14:textId="41446380" w:rsidR="00D202FC" w:rsidRDefault="00D202FC" w:rsidP="003542DA">
      <w:pPr>
        <w:pStyle w:val="Textoindependiente"/>
        <w:spacing w:before="22"/>
        <w:ind w:right="-93"/>
        <w:rPr>
          <w:rFonts w:cstheme="minorHAnsi"/>
          <w:b/>
          <w:color w:val="9D90A0" w:themeColor="accent6"/>
        </w:rPr>
      </w:pPr>
    </w:p>
    <w:p w14:paraId="77A9F991" w14:textId="77777777" w:rsidR="00D202FC" w:rsidRDefault="00D202FC" w:rsidP="003542DA">
      <w:pPr>
        <w:pStyle w:val="Textoindependiente"/>
        <w:spacing w:before="22"/>
        <w:ind w:right="-93"/>
        <w:rPr>
          <w:rFonts w:cstheme="minorHAnsi"/>
          <w:b/>
          <w:color w:val="9D90A0" w:themeColor="accent6"/>
        </w:rPr>
      </w:pPr>
    </w:p>
    <w:p w14:paraId="71DF5FA5" w14:textId="5DF0650E" w:rsidR="003542DA" w:rsidRDefault="003542DA" w:rsidP="003542DA">
      <w:pPr>
        <w:pStyle w:val="Textoindependiente"/>
        <w:spacing w:before="22"/>
        <w:ind w:right="-93"/>
        <w:rPr>
          <w:rFonts w:cstheme="minorHAnsi"/>
          <w:b/>
          <w:color w:val="9D90A0" w:themeColor="accent6"/>
        </w:rPr>
      </w:pPr>
      <w:r>
        <w:rPr>
          <w:rFonts w:cstheme="minorHAnsi"/>
          <w:b/>
          <w:color w:val="9D90A0" w:themeColor="accent6"/>
        </w:rPr>
        <w:t>IDENTIFICACIÓN POSTULANTE</w:t>
      </w:r>
    </w:p>
    <w:p w14:paraId="11E13583" w14:textId="77777777" w:rsidR="00E63D17" w:rsidRPr="003542DA" w:rsidRDefault="00E63D17" w:rsidP="003542DA">
      <w:pPr>
        <w:pStyle w:val="Textoindependiente"/>
        <w:spacing w:before="22"/>
        <w:ind w:right="-93"/>
        <w:rPr>
          <w:rFonts w:cstheme="minorHAnsi"/>
          <w:b/>
          <w:color w:val="9D90A0" w:themeColor="accent6"/>
        </w:rPr>
      </w:pPr>
    </w:p>
    <w:tbl>
      <w:tblPr>
        <w:tblStyle w:val="Tabladecuadrcula4-nfasis61"/>
        <w:tblW w:w="5000" w:type="pct"/>
        <w:tblInd w:w="-32" w:type="dxa"/>
        <w:tblLayout w:type="fixed"/>
        <w:tblLook w:val="04A0" w:firstRow="1" w:lastRow="0" w:firstColumn="1" w:lastColumn="0" w:noHBand="0" w:noVBand="1"/>
      </w:tblPr>
      <w:tblGrid>
        <w:gridCol w:w="2685"/>
        <w:gridCol w:w="3115"/>
        <w:gridCol w:w="69"/>
        <w:gridCol w:w="1204"/>
        <w:gridCol w:w="13"/>
        <w:gridCol w:w="1968"/>
      </w:tblGrid>
      <w:tr w:rsidR="00672A52" w:rsidRPr="00672A52" w14:paraId="65EE7AA7" w14:textId="77777777" w:rsidTr="00672A5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428A00F2" w14:textId="3274A86C" w:rsidR="00672A52" w:rsidRPr="00672A52" w:rsidRDefault="00672A52" w:rsidP="00672A52">
            <w:pPr>
              <w:rPr>
                <w:rFonts w:ascii="Calibri" w:hAnsi="Calibri" w:cstheme="minorHAnsi"/>
                <w:b w:val="0"/>
                <w:sz w:val="18"/>
                <w:szCs w:val="18"/>
              </w:rPr>
            </w:pPr>
            <w:r w:rsidRPr="00672A52">
              <w:rPr>
                <w:rFonts w:ascii="Calibri" w:hAnsi="Calibri" w:cstheme="minorHAnsi"/>
                <w:b w:val="0"/>
                <w:sz w:val="18"/>
                <w:szCs w:val="18"/>
              </w:rPr>
              <w:t xml:space="preserve">IDENTIFICACIÓN DE LA ORGANIZACIÓN </w:t>
            </w:r>
            <w:r w:rsidR="003542DA">
              <w:rPr>
                <w:rFonts w:ascii="Calibri" w:hAnsi="Calibri" w:cstheme="minorHAnsi"/>
                <w:b w:val="0"/>
                <w:sz w:val="18"/>
                <w:szCs w:val="18"/>
              </w:rPr>
              <w:t>P</w:t>
            </w:r>
            <w:r w:rsidRPr="00672A52">
              <w:rPr>
                <w:rFonts w:ascii="Calibri" w:hAnsi="Calibri" w:cstheme="minorHAnsi"/>
                <w:b w:val="0"/>
                <w:sz w:val="18"/>
                <w:szCs w:val="18"/>
              </w:rPr>
              <w:t>OSTULANTE</w:t>
            </w:r>
          </w:p>
          <w:p w14:paraId="435318E2" w14:textId="77777777" w:rsidR="00672A52" w:rsidRPr="00672A52" w:rsidRDefault="00672A52" w:rsidP="00672A52">
            <w:pPr>
              <w:rPr>
                <w:rFonts w:ascii="Calibri" w:hAnsi="Calibri" w:cstheme="minorHAnsi"/>
                <w:b w:val="0"/>
                <w:sz w:val="18"/>
                <w:szCs w:val="18"/>
              </w:rPr>
            </w:pPr>
            <w:r w:rsidRPr="00672A52">
              <w:rPr>
                <w:rFonts w:ascii="Calibri" w:hAnsi="Calibri" w:cstheme="minorHAnsi"/>
                <w:sz w:val="18"/>
                <w:szCs w:val="18"/>
              </w:rPr>
              <w:t>Datos aportados deben corresponder exclusivamente a la organización postulante.</w:t>
            </w:r>
          </w:p>
        </w:tc>
      </w:tr>
      <w:tr w:rsidR="00672A52" w:rsidRPr="00672A52" w14:paraId="028D804F" w14:textId="77777777" w:rsidTr="00802D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08E44FBC"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Nombre completo Organización</w:t>
            </w:r>
          </w:p>
        </w:tc>
        <w:tc>
          <w:tcPr>
            <w:tcW w:w="3517" w:type="pct"/>
            <w:gridSpan w:val="5"/>
            <w:vAlign w:val="center"/>
          </w:tcPr>
          <w:p w14:paraId="39D38476"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4FDC33DC" w14:textId="77777777" w:rsidTr="00802DA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097FF739"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RUT de la organización</w:t>
            </w:r>
          </w:p>
        </w:tc>
        <w:tc>
          <w:tcPr>
            <w:tcW w:w="3517" w:type="pct"/>
            <w:gridSpan w:val="5"/>
            <w:vAlign w:val="center"/>
          </w:tcPr>
          <w:p w14:paraId="0D3BF2BF"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1EFF4D8C" w14:textId="77777777" w:rsidTr="00802D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4DBE6F7E"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 xml:space="preserve">Dirección de la organización </w:t>
            </w:r>
          </w:p>
        </w:tc>
        <w:tc>
          <w:tcPr>
            <w:tcW w:w="3517" w:type="pct"/>
            <w:gridSpan w:val="5"/>
            <w:vAlign w:val="center"/>
          </w:tcPr>
          <w:p w14:paraId="1DC80F4A"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3542DA" w:rsidRPr="00672A52" w14:paraId="642CBD36" w14:textId="77777777" w:rsidTr="00802DA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5F876DD3" w14:textId="798D6677" w:rsidR="003542DA" w:rsidRPr="006B709B" w:rsidRDefault="003542DA" w:rsidP="00672A52">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Dirección de documentos de postulación</w:t>
            </w:r>
            <w:r>
              <w:rPr>
                <w:rStyle w:val="Refdenotaalpie"/>
                <w:rFonts w:ascii="Calibri" w:hAnsi="Calibri" w:cstheme="minorHAnsi"/>
                <w:color w:val="1E5E9F" w:themeColor="accent3" w:themeShade="BF"/>
                <w:sz w:val="18"/>
                <w:szCs w:val="18"/>
                <w:lang w:eastAsia="es-CL"/>
              </w:rPr>
              <w:footnoteReference w:id="2"/>
            </w:r>
          </w:p>
        </w:tc>
        <w:tc>
          <w:tcPr>
            <w:tcW w:w="3517" w:type="pct"/>
            <w:gridSpan w:val="5"/>
            <w:vAlign w:val="center"/>
          </w:tcPr>
          <w:p w14:paraId="698D135D" w14:textId="198E0CCA" w:rsidR="003542DA" w:rsidRPr="003542DA" w:rsidRDefault="003542DA" w:rsidP="003542DA">
            <w:pPr>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i/>
                <w:iCs/>
                <w:sz w:val="18"/>
                <w:szCs w:val="18"/>
                <w:lang w:eastAsia="es-CL"/>
              </w:rPr>
            </w:pPr>
          </w:p>
        </w:tc>
      </w:tr>
      <w:tr w:rsidR="00672A52" w:rsidRPr="00672A52" w14:paraId="2787C6F8" w14:textId="77777777" w:rsidTr="00802DA7">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434EA829"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Región</w:t>
            </w:r>
          </w:p>
        </w:tc>
        <w:tc>
          <w:tcPr>
            <w:tcW w:w="1720" w:type="pct"/>
            <w:vAlign w:val="center"/>
          </w:tcPr>
          <w:p w14:paraId="3B95FE7E"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703" w:type="pct"/>
            <w:gridSpan w:val="2"/>
            <w:vAlign w:val="center"/>
          </w:tcPr>
          <w:p w14:paraId="0450FA33" w14:textId="77777777" w:rsidR="00672A52" w:rsidRPr="009D6E30"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lang w:eastAsia="es-CL"/>
              </w:rPr>
            </w:pPr>
            <w:r w:rsidRPr="006B709B">
              <w:rPr>
                <w:rFonts w:ascii="Calibri" w:hAnsi="Calibri" w:cstheme="minorHAnsi"/>
                <w:b/>
                <w:color w:val="1E5E9F" w:themeColor="accent3" w:themeShade="BF"/>
                <w:sz w:val="18"/>
                <w:szCs w:val="18"/>
                <w:lang w:eastAsia="es-CL"/>
              </w:rPr>
              <w:t>Comuna</w:t>
            </w:r>
          </w:p>
        </w:tc>
        <w:tc>
          <w:tcPr>
            <w:tcW w:w="1093" w:type="pct"/>
            <w:gridSpan w:val="2"/>
            <w:vAlign w:val="center"/>
          </w:tcPr>
          <w:p w14:paraId="319B2283" w14:textId="756EBDAC" w:rsidR="006A6D22" w:rsidRPr="00672A52" w:rsidRDefault="006A6D2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4FB3DF9D" w14:textId="77777777" w:rsidTr="00802DA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1EE8E798"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 xml:space="preserve">Teléfono contacto organización </w:t>
            </w:r>
          </w:p>
        </w:tc>
        <w:tc>
          <w:tcPr>
            <w:tcW w:w="3517" w:type="pct"/>
            <w:gridSpan w:val="5"/>
            <w:vAlign w:val="center"/>
          </w:tcPr>
          <w:p w14:paraId="68098157"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2501622E" w14:textId="77777777" w:rsidTr="00802D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42967149"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Correo electrónico organización</w:t>
            </w:r>
          </w:p>
        </w:tc>
        <w:tc>
          <w:tcPr>
            <w:tcW w:w="3517" w:type="pct"/>
            <w:gridSpan w:val="5"/>
            <w:vAlign w:val="center"/>
          </w:tcPr>
          <w:p w14:paraId="2084E2E6"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802DA7" w:rsidRPr="00672A52" w14:paraId="5316B75A" w14:textId="77777777" w:rsidTr="00802DA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117CE8C7" w14:textId="77C9CEF6" w:rsidR="00802DA7" w:rsidRPr="006B709B" w:rsidRDefault="00802DA7" w:rsidP="00672A52">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Tipo de cuenta bancaria</w:t>
            </w:r>
          </w:p>
        </w:tc>
        <w:tc>
          <w:tcPr>
            <w:tcW w:w="1758" w:type="pct"/>
            <w:gridSpan w:val="2"/>
            <w:vAlign w:val="center"/>
          </w:tcPr>
          <w:p w14:paraId="58C929B2" w14:textId="77777777" w:rsidR="00802DA7" w:rsidRPr="00672A52" w:rsidRDefault="00802DA7"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672" w:type="pct"/>
            <w:gridSpan w:val="2"/>
            <w:vAlign w:val="center"/>
          </w:tcPr>
          <w:p w14:paraId="301C3646" w14:textId="513AE648" w:rsidR="00802DA7" w:rsidRPr="00672A52" w:rsidRDefault="00802DA7"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802DA7">
              <w:rPr>
                <w:rFonts w:ascii="Calibri" w:hAnsi="Calibri" w:cstheme="minorHAnsi"/>
                <w:b/>
                <w:color w:val="1E5E9F" w:themeColor="accent3" w:themeShade="BF"/>
                <w:sz w:val="18"/>
                <w:szCs w:val="18"/>
                <w:lang w:eastAsia="es-CL"/>
              </w:rPr>
              <w:t>Banco</w:t>
            </w:r>
          </w:p>
        </w:tc>
        <w:tc>
          <w:tcPr>
            <w:tcW w:w="1087" w:type="pct"/>
            <w:vAlign w:val="center"/>
          </w:tcPr>
          <w:p w14:paraId="7FFAC9A5" w14:textId="550EB400" w:rsidR="00802DA7" w:rsidRPr="00672A52" w:rsidRDefault="00802DA7"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3542DA" w:rsidRPr="00672A52" w14:paraId="6B05BF5B" w14:textId="77777777" w:rsidTr="00802D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19B8B421" w14:textId="7D7E0233" w:rsidR="003542DA" w:rsidRPr="006B709B" w:rsidRDefault="00802DA7" w:rsidP="00672A52">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Número de cuenta</w:t>
            </w:r>
          </w:p>
        </w:tc>
        <w:tc>
          <w:tcPr>
            <w:tcW w:w="3517" w:type="pct"/>
            <w:gridSpan w:val="5"/>
            <w:vAlign w:val="center"/>
          </w:tcPr>
          <w:p w14:paraId="5DE310BB" w14:textId="77777777" w:rsidR="003542DA" w:rsidRPr="00672A52" w:rsidRDefault="003542DA"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655027F0" w14:textId="4ED8283C" w:rsidR="00802DA7" w:rsidRDefault="00802DA7" w:rsidP="003542DA">
      <w:pPr>
        <w:pStyle w:val="Sinespaciado"/>
      </w:pPr>
    </w:p>
    <w:p w14:paraId="558C69AD" w14:textId="06BEF090" w:rsidR="00D202FC" w:rsidRDefault="00D202FC" w:rsidP="003542DA">
      <w:pPr>
        <w:pStyle w:val="Sinespaciado"/>
      </w:pPr>
    </w:p>
    <w:p w14:paraId="661F6833" w14:textId="5DED6CF4" w:rsidR="00D202FC" w:rsidRDefault="00D202FC" w:rsidP="003542DA">
      <w:pPr>
        <w:pStyle w:val="Sinespaciado"/>
      </w:pPr>
    </w:p>
    <w:p w14:paraId="7879B337" w14:textId="6FDD385E" w:rsidR="00D202FC" w:rsidRDefault="00D202FC" w:rsidP="003542DA">
      <w:pPr>
        <w:pStyle w:val="Sinespaciado"/>
      </w:pPr>
    </w:p>
    <w:p w14:paraId="14C863DD" w14:textId="77777777" w:rsidR="00D202FC" w:rsidRPr="00672A52" w:rsidRDefault="00D202FC" w:rsidP="003542DA">
      <w:pPr>
        <w:pStyle w:val="Sinespaciado"/>
      </w:pPr>
    </w:p>
    <w:tbl>
      <w:tblPr>
        <w:tblStyle w:val="Tabladecuadrcula4-nfasis61"/>
        <w:tblW w:w="9055" w:type="dxa"/>
        <w:tblLayout w:type="fixed"/>
        <w:tblLook w:val="04A0" w:firstRow="1" w:lastRow="0" w:firstColumn="1" w:lastColumn="0" w:noHBand="0" w:noVBand="1"/>
      </w:tblPr>
      <w:tblGrid>
        <w:gridCol w:w="3461"/>
        <w:gridCol w:w="2370"/>
        <w:gridCol w:w="1223"/>
        <w:gridCol w:w="2001"/>
      </w:tblGrid>
      <w:tr w:rsidR="00672A52" w:rsidRPr="00672A52" w14:paraId="508B24C5" w14:textId="77777777" w:rsidTr="005F099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55" w:type="dxa"/>
            <w:gridSpan w:val="4"/>
            <w:vAlign w:val="center"/>
          </w:tcPr>
          <w:p w14:paraId="0DC18FA0" w14:textId="77777777" w:rsidR="00672A52" w:rsidRPr="00672A52" w:rsidRDefault="00672A52" w:rsidP="00672A52">
            <w:pPr>
              <w:rPr>
                <w:rFonts w:ascii="Calibri" w:hAnsi="Calibri" w:cstheme="minorHAnsi"/>
                <w:b w:val="0"/>
                <w:sz w:val="18"/>
                <w:szCs w:val="18"/>
                <w:u w:val="single"/>
              </w:rPr>
            </w:pPr>
            <w:r w:rsidRPr="00672A52">
              <w:rPr>
                <w:rFonts w:ascii="Calibri" w:hAnsi="Calibri" w:cstheme="minorHAnsi"/>
                <w:b w:val="0"/>
                <w:sz w:val="18"/>
                <w:szCs w:val="18"/>
              </w:rPr>
              <w:lastRenderedPageBreak/>
              <w:t>DATOS DEL REPRESENTANTE LEGAL</w:t>
            </w:r>
          </w:p>
          <w:p w14:paraId="55AFB3A2" w14:textId="77777777" w:rsidR="00672A52" w:rsidRPr="00672A52" w:rsidRDefault="00672A52" w:rsidP="00672A52">
            <w:pPr>
              <w:rPr>
                <w:rFonts w:ascii="Calibri" w:hAnsi="Calibri" w:cstheme="minorHAnsi"/>
                <w:b w:val="0"/>
                <w:sz w:val="18"/>
                <w:szCs w:val="18"/>
                <w:u w:val="single"/>
              </w:rPr>
            </w:pPr>
            <w:r w:rsidRPr="00672A52">
              <w:rPr>
                <w:rFonts w:ascii="Calibri" w:hAnsi="Calibri" w:cstheme="minorHAnsi"/>
                <w:sz w:val="18"/>
                <w:szCs w:val="18"/>
              </w:rPr>
              <w:t>Los datos aportados deben corresponder exclusivamente al representante legal de la organización postulante.</w:t>
            </w:r>
          </w:p>
        </w:tc>
      </w:tr>
      <w:tr w:rsidR="00672A52" w:rsidRPr="00672A52" w14:paraId="222A1227" w14:textId="77777777" w:rsidTr="00802D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1" w:type="dxa"/>
            <w:vAlign w:val="center"/>
          </w:tcPr>
          <w:p w14:paraId="050E6805"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Nombre completo</w:t>
            </w:r>
          </w:p>
        </w:tc>
        <w:tc>
          <w:tcPr>
            <w:tcW w:w="5594" w:type="dxa"/>
            <w:gridSpan w:val="3"/>
            <w:vAlign w:val="center"/>
          </w:tcPr>
          <w:p w14:paraId="14B9421D"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046E279F" w14:textId="77777777" w:rsidTr="00802DA7">
        <w:trPr>
          <w:trHeight w:val="420"/>
        </w:trPr>
        <w:tc>
          <w:tcPr>
            <w:cnfStyle w:val="001000000000" w:firstRow="0" w:lastRow="0" w:firstColumn="1" w:lastColumn="0" w:oddVBand="0" w:evenVBand="0" w:oddHBand="0" w:evenHBand="0" w:firstRowFirstColumn="0" w:firstRowLastColumn="0" w:lastRowFirstColumn="0" w:lastRowLastColumn="0"/>
            <w:tcW w:w="3461" w:type="dxa"/>
            <w:vAlign w:val="center"/>
          </w:tcPr>
          <w:p w14:paraId="43071DD0"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RUT</w:t>
            </w:r>
          </w:p>
        </w:tc>
        <w:tc>
          <w:tcPr>
            <w:tcW w:w="2370" w:type="dxa"/>
            <w:vAlign w:val="center"/>
          </w:tcPr>
          <w:p w14:paraId="030F7E85"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223" w:type="dxa"/>
            <w:vAlign w:val="center"/>
          </w:tcPr>
          <w:p w14:paraId="04757283" w14:textId="77777777" w:rsidR="00672A52" w:rsidRPr="009D6E30"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r w:rsidRPr="006B709B">
              <w:rPr>
                <w:rFonts w:ascii="Calibri" w:hAnsi="Calibri" w:cstheme="minorHAnsi"/>
                <w:b/>
                <w:color w:val="1E5E9F" w:themeColor="accent3" w:themeShade="BF"/>
                <w:sz w:val="18"/>
                <w:szCs w:val="18"/>
                <w:lang w:eastAsia="es-CL"/>
              </w:rPr>
              <w:t>Género</w:t>
            </w:r>
          </w:p>
        </w:tc>
        <w:tc>
          <w:tcPr>
            <w:tcW w:w="2001" w:type="dxa"/>
            <w:vAlign w:val="center"/>
          </w:tcPr>
          <w:p w14:paraId="28B6B5EE"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7042F104" w14:textId="77777777" w:rsidTr="00802DA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461" w:type="dxa"/>
            <w:vAlign w:val="center"/>
          </w:tcPr>
          <w:p w14:paraId="10F2C3E3"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Fecha de Nacimiento</w:t>
            </w:r>
          </w:p>
        </w:tc>
        <w:tc>
          <w:tcPr>
            <w:tcW w:w="5594" w:type="dxa"/>
            <w:gridSpan w:val="3"/>
            <w:vAlign w:val="center"/>
          </w:tcPr>
          <w:p w14:paraId="4C519160"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522F8A5E" w14:textId="77777777" w:rsidTr="00802DA7">
        <w:trPr>
          <w:trHeight w:val="354"/>
        </w:trPr>
        <w:tc>
          <w:tcPr>
            <w:cnfStyle w:val="001000000000" w:firstRow="0" w:lastRow="0" w:firstColumn="1" w:lastColumn="0" w:oddVBand="0" w:evenVBand="0" w:oddHBand="0" w:evenHBand="0" w:firstRowFirstColumn="0" w:firstRowLastColumn="0" w:lastRowFirstColumn="0" w:lastRowLastColumn="0"/>
            <w:tcW w:w="3461" w:type="dxa"/>
            <w:vAlign w:val="center"/>
          </w:tcPr>
          <w:p w14:paraId="11D2C077" w14:textId="1A478751"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 xml:space="preserve">Dirección Particular del Representante </w:t>
            </w:r>
          </w:p>
        </w:tc>
        <w:tc>
          <w:tcPr>
            <w:tcW w:w="5594" w:type="dxa"/>
            <w:gridSpan w:val="3"/>
            <w:vAlign w:val="center"/>
          </w:tcPr>
          <w:p w14:paraId="5D2E3EE4"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66D5DDAF" w14:textId="77777777" w:rsidTr="00802DA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461" w:type="dxa"/>
            <w:vAlign w:val="center"/>
          </w:tcPr>
          <w:p w14:paraId="04DC1450"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Región</w:t>
            </w:r>
          </w:p>
        </w:tc>
        <w:tc>
          <w:tcPr>
            <w:tcW w:w="2370" w:type="dxa"/>
            <w:vAlign w:val="center"/>
          </w:tcPr>
          <w:p w14:paraId="0A040494"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val="pt-BR" w:eastAsia="es-CL"/>
              </w:rPr>
            </w:pPr>
          </w:p>
        </w:tc>
        <w:tc>
          <w:tcPr>
            <w:tcW w:w="1223" w:type="dxa"/>
            <w:vAlign w:val="center"/>
          </w:tcPr>
          <w:p w14:paraId="57304821" w14:textId="77777777" w:rsidR="00672A52" w:rsidRPr="006B709B"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1E5E9F" w:themeColor="accent3" w:themeShade="BF"/>
                <w:sz w:val="18"/>
                <w:szCs w:val="18"/>
                <w:lang w:eastAsia="es-CL"/>
              </w:rPr>
            </w:pPr>
            <w:r w:rsidRPr="005F099D">
              <w:rPr>
                <w:rFonts w:ascii="Calibri" w:hAnsi="Calibri" w:cstheme="minorHAnsi"/>
                <w:b/>
                <w:color w:val="1E5E9F" w:themeColor="accent3" w:themeShade="BF"/>
                <w:sz w:val="18"/>
                <w:szCs w:val="18"/>
                <w:lang w:eastAsia="es-CL"/>
              </w:rPr>
              <w:t>Comuna</w:t>
            </w:r>
          </w:p>
        </w:tc>
        <w:tc>
          <w:tcPr>
            <w:tcW w:w="2001" w:type="dxa"/>
            <w:vAlign w:val="center"/>
          </w:tcPr>
          <w:p w14:paraId="724BF3D3"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val="pt-BR" w:eastAsia="es-CL"/>
              </w:rPr>
            </w:pPr>
          </w:p>
        </w:tc>
      </w:tr>
      <w:tr w:rsidR="00802DA7" w:rsidRPr="00672A52" w14:paraId="6EC7FF81" w14:textId="77777777" w:rsidTr="00802DA7">
        <w:trPr>
          <w:trHeight w:val="331"/>
        </w:trPr>
        <w:tc>
          <w:tcPr>
            <w:cnfStyle w:val="001000000000" w:firstRow="0" w:lastRow="0" w:firstColumn="1" w:lastColumn="0" w:oddVBand="0" w:evenVBand="0" w:oddHBand="0" w:evenHBand="0" w:firstRowFirstColumn="0" w:firstRowLastColumn="0" w:lastRowFirstColumn="0" w:lastRowLastColumn="0"/>
            <w:tcW w:w="3461" w:type="dxa"/>
            <w:vAlign w:val="center"/>
          </w:tcPr>
          <w:p w14:paraId="3DBBECC3" w14:textId="14FE0E20" w:rsidR="00802DA7" w:rsidRPr="006B709B" w:rsidRDefault="00802DA7"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Teléfono fijo</w:t>
            </w:r>
          </w:p>
        </w:tc>
        <w:tc>
          <w:tcPr>
            <w:tcW w:w="2370" w:type="dxa"/>
            <w:vAlign w:val="center"/>
          </w:tcPr>
          <w:p w14:paraId="6D76C6BC" w14:textId="77777777" w:rsidR="00802DA7" w:rsidRPr="00672A52" w:rsidRDefault="00802DA7"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val="pt-BR" w:eastAsia="es-CL"/>
              </w:rPr>
            </w:pPr>
          </w:p>
        </w:tc>
        <w:tc>
          <w:tcPr>
            <w:tcW w:w="1223" w:type="dxa"/>
            <w:vAlign w:val="center"/>
          </w:tcPr>
          <w:p w14:paraId="00B30898" w14:textId="4CFE2C3A" w:rsidR="00802DA7" w:rsidRPr="005F099D" w:rsidRDefault="00802DA7"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b/>
                <w:color w:val="1E5E9F" w:themeColor="accent3" w:themeShade="BF"/>
                <w:sz w:val="18"/>
                <w:szCs w:val="18"/>
                <w:lang w:eastAsia="es-CL"/>
              </w:rPr>
            </w:pPr>
            <w:r>
              <w:rPr>
                <w:rFonts w:ascii="Calibri" w:hAnsi="Calibri" w:cstheme="minorHAnsi"/>
                <w:b/>
                <w:color w:val="1E5E9F" w:themeColor="accent3" w:themeShade="BF"/>
                <w:sz w:val="18"/>
                <w:szCs w:val="18"/>
                <w:lang w:eastAsia="es-CL"/>
              </w:rPr>
              <w:t>Celular</w:t>
            </w:r>
          </w:p>
        </w:tc>
        <w:tc>
          <w:tcPr>
            <w:tcW w:w="2001" w:type="dxa"/>
            <w:vAlign w:val="center"/>
          </w:tcPr>
          <w:p w14:paraId="6F5D7114" w14:textId="77777777" w:rsidR="00802DA7" w:rsidRPr="00672A52" w:rsidRDefault="00802DA7"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val="pt-BR" w:eastAsia="es-CL"/>
              </w:rPr>
            </w:pPr>
          </w:p>
        </w:tc>
      </w:tr>
      <w:tr w:rsidR="00672A52" w:rsidRPr="00672A52" w14:paraId="58D65462" w14:textId="77777777" w:rsidTr="00802D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1" w:type="dxa"/>
            <w:vAlign w:val="center"/>
          </w:tcPr>
          <w:p w14:paraId="4C677D10"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Correo electrónico</w:t>
            </w:r>
          </w:p>
        </w:tc>
        <w:tc>
          <w:tcPr>
            <w:tcW w:w="5594" w:type="dxa"/>
            <w:gridSpan w:val="3"/>
            <w:vAlign w:val="center"/>
          </w:tcPr>
          <w:p w14:paraId="39359D0A"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317025F1" w14:textId="77777777" w:rsidR="00672A52" w:rsidRPr="00672A52" w:rsidRDefault="00672A52" w:rsidP="00672A52">
      <w:pPr>
        <w:rPr>
          <w:rFonts w:ascii="Calibri" w:hAnsi="Calibri"/>
        </w:rPr>
      </w:pPr>
    </w:p>
    <w:tbl>
      <w:tblPr>
        <w:tblStyle w:val="Tabladecuadrcula4-nfasis61"/>
        <w:tblW w:w="0" w:type="auto"/>
        <w:tblLayout w:type="fixed"/>
        <w:tblLook w:val="04A0" w:firstRow="1" w:lastRow="0" w:firstColumn="1" w:lastColumn="0" w:noHBand="0" w:noVBand="1"/>
      </w:tblPr>
      <w:tblGrid>
        <w:gridCol w:w="3462"/>
        <w:gridCol w:w="2370"/>
        <w:gridCol w:w="940"/>
        <w:gridCol w:w="2282"/>
      </w:tblGrid>
      <w:tr w:rsidR="00672A52" w:rsidRPr="00672A52" w14:paraId="6E7B391C" w14:textId="77777777" w:rsidTr="00672A52">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54" w:type="dxa"/>
            <w:gridSpan w:val="4"/>
            <w:vAlign w:val="center"/>
          </w:tcPr>
          <w:p w14:paraId="366C6F6F" w14:textId="77777777" w:rsidR="00672A52" w:rsidRPr="00672A52" w:rsidRDefault="00672A52" w:rsidP="00672A52">
            <w:pPr>
              <w:rPr>
                <w:rFonts w:ascii="Calibri" w:hAnsi="Calibri" w:cstheme="minorHAnsi"/>
                <w:b w:val="0"/>
                <w:sz w:val="18"/>
                <w:szCs w:val="18"/>
                <w:u w:val="single"/>
              </w:rPr>
            </w:pPr>
            <w:r w:rsidRPr="00672A52">
              <w:rPr>
                <w:rFonts w:ascii="Calibri" w:hAnsi="Calibri" w:cstheme="minorHAnsi"/>
                <w:b w:val="0"/>
                <w:sz w:val="18"/>
                <w:szCs w:val="18"/>
              </w:rPr>
              <w:t>DATOS DEL COORDINADOR</w:t>
            </w:r>
          </w:p>
          <w:p w14:paraId="78FBC9D7" w14:textId="6C6A053C" w:rsidR="00672A52" w:rsidRPr="00672A52" w:rsidRDefault="00672A52" w:rsidP="00672A52">
            <w:pPr>
              <w:rPr>
                <w:rFonts w:ascii="Calibri" w:hAnsi="Calibri" w:cstheme="minorHAnsi"/>
                <w:b w:val="0"/>
                <w:sz w:val="18"/>
                <w:szCs w:val="18"/>
                <w:u w:val="single"/>
              </w:rPr>
            </w:pPr>
            <w:r w:rsidRPr="00672A52">
              <w:rPr>
                <w:rFonts w:ascii="Calibri" w:hAnsi="Calibri" w:cstheme="minorHAnsi"/>
                <w:sz w:val="18"/>
                <w:szCs w:val="18"/>
              </w:rPr>
              <w:t xml:space="preserve">Los datos aportados deben corresponder exclusivamente al Coordinador del proyecto, en caso de ser el mismo que el </w:t>
            </w:r>
            <w:r w:rsidR="009D6E30" w:rsidRPr="00672A52">
              <w:rPr>
                <w:rFonts w:ascii="Calibri" w:hAnsi="Calibri" w:cstheme="minorHAnsi"/>
                <w:sz w:val="18"/>
                <w:szCs w:val="18"/>
              </w:rPr>
              <w:t>representante</w:t>
            </w:r>
            <w:r w:rsidRPr="00672A52">
              <w:rPr>
                <w:rFonts w:ascii="Calibri" w:hAnsi="Calibri" w:cstheme="minorHAnsi"/>
                <w:sz w:val="18"/>
                <w:szCs w:val="18"/>
              </w:rPr>
              <w:t xml:space="preserve"> legal, </w:t>
            </w:r>
            <w:r w:rsidR="00802DA7">
              <w:rPr>
                <w:rFonts w:ascii="Calibri" w:hAnsi="Calibri" w:cstheme="minorHAnsi"/>
                <w:sz w:val="18"/>
                <w:szCs w:val="18"/>
              </w:rPr>
              <w:t xml:space="preserve">debe </w:t>
            </w:r>
            <w:r w:rsidRPr="00672A52">
              <w:rPr>
                <w:rFonts w:ascii="Calibri" w:hAnsi="Calibri" w:cstheme="minorHAnsi"/>
                <w:sz w:val="18"/>
                <w:szCs w:val="18"/>
              </w:rPr>
              <w:t xml:space="preserve">dejar en blanco. </w:t>
            </w:r>
          </w:p>
        </w:tc>
      </w:tr>
      <w:tr w:rsidR="00672A52" w:rsidRPr="00672A52" w14:paraId="382FE48D" w14:textId="77777777" w:rsidTr="009D6E3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84AD8B1"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Nombre completo</w:t>
            </w:r>
          </w:p>
        </w:tc>
        <w:tc>
          <w:tcPr>
            <w:tcW w:w="5592" w:type="dxa"/>
            <w:gridSpan w:val="3"/>
            <w:vAlign w:val="center"/>
          </w:tcPr>
          <w:p w14:paraId="3A67B8F8"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38902382" w14:textId="77777777" w:rsidTr="006B709B">
        <w:trPr>
          <w:trHeight w:val="420"/>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205FC2A0"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RUT</w:t>
            </w:r>
          </w:p>
        </w:tc>
        <w:tc>
          <w:tcPr>
            <w:tcW w:w="2370" w:type="dxa"/>
            <w:vAlign w:val="center"/>
          </w:tcPr>
          <w:p w14:paraId="14BA3FF5"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940" w:type="dxa"/>
            <w:vAlign w:val="center"/>
          </w:tcPr>
          <w:p w14:paraId="48344696" w14:textId="77777777" w:rsidR="00672A52" w:rsidRPr="009D6E30"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r w:rsidRPr="006B709B">
              <w:rPr>
                <w:rFonts w:ascii="Calibri" w:hAnsi="Calibri" w:cstheme="minorHAnsi"/>
                <w:b/>
                <w:color w:val="1E5E9F" w:themeColor="accent3" w:themeShade="BF"/>
                <w:sz w:val="18"/>
                <w:szCs w:val="18"/>
                <w:lang w:eastAsia="es-CL"/>
              </w:rPr>
              <w:t>Género</w:t>
            </w:r>
          </w:p>
        </w:tc>
        <w:tc>
          <w:tcPr>
            <w:tcW w:w="2282" w:type="dxa"/>
            <w:vAlign w:val="center"/>
          </w:tcPr>
          <w:p w14:paraId="1884C542"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7E87F87B" w14:textId="77777777" w:rsidTr="00672A52">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CAF045A"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Fecha de Nacimiento</w:t>
            </w:r>
          </w:p>
        </w:tc>
        <w:tc>
          <w:tcPr>
            <w:tcW w:w="5592" w:type="dxa"/>
            <w:gridSpan w:val="3"/>
            <w:vAlign w:val="center"/>
          </w:tcPr>
          <w:p w14:paraId="3146A72B"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14791550" w14:textId="77777777" w:rsidTr="00672A52">
        <w:trPr>
          <w:trHeight w:val="354"/>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5C7B1FE3"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Dirección Particular del Representante Legal</w:t>
            </w:r>
          </w:p>
        </w:tc>
        <w:tc>
          <w:tcPr>
            <w:tcW w:w="5592" w:type="dxa"/>
            <w:gridSpan w:val="3"/>
            <w:vAlign w:val="center"/>
          </w:tcPr>
          <w:p w14:paraId="7A8326EC"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38EBCBD1" w14:textId="77777777" w:rsidTr="006B709B">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4334EFF"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Región</w:t>
            </w:r>
          </w:p>
        </w:tc>
        <w:tc>
          <w:tcPr>
            <w:tcW w:w="2370" w:type="dxa"/>
            <w:vAlign w:val="center"/>
          </w:tcPr>
          <w:p w14:paraId="3F6A3134"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val="pt-BR" w:eastAsia="es-CL"/>
              </w:rPr>
            </w:pPr>
          </w:p>
        </w:tc>
        <w:tc>
          <w:tcPr>
            <w:tcW w:w="940" w:type="dxa"/>
            <w:vAlign w:val="center"/>
          </w:tcPr>
          <w:p w14:paraId="67EE63F1" w14:textId="77777777" w:rsidR="00672A52" w:rsidRPr="006B709B"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1E5E9F" w:themeColor="accent3" w:themeShade="BF"/>
                <w:sz w:val="18"/>
                <w:szCs w:val="18"/>
                <w:lang w:eastAsia="es-CL"/>
              </w:rPr>
            </w:pPr>
            <w:r w:rsidRPr="006B709B">
              <w:rPr>
                <w:rFonts w:ascii="Calibri" w:hAnsi="Calibri" w:cstheme="minorHAnsi"/>
                <w:b/>
                <w:color w:val="1E5E9F" w:themeColor="accent3" w:themeShade="BF"/>
                <w:sz w:val="18"/>
                <w:szCs w:val="18"/>
                <w:lang w:eastAsia="es-CL"/>
              </w:rPr>
              <w:t>Comuna</w:t>
            </w:r>
          </w:p>
        </w:tc>
        <w:tc>
          <w:tcPr>
            <w:tcW w:w="2282" w:type="dxa"/>
            <w:vAlign w:val="center"/>
          </w:tcPr>
          <w:p w14:paraId="3F7CFC67"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val="pt-BR" w:eastAsia="es-CL"/>
              </w:rPr>
            </w:pPr>
          </w:p>
        </w:tc>
      </w:tr>
      <w:tr w:rsidR="00802DA7" w:rsidRPr="00672A52" w14:paraId="7FD0170C" w14:textId="77777777" w:rsidTr="006B709B">
        <w:trPr>
          <w:trHeight w:val="331"/>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157DFA75" w14:textId="5D4C2B49" w:rsidR="00802DA7" w:rsidRPr="006B709B" w:rsidRDefault="00802DA7"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Teléfono fijo</w:t>
            </w:r>
          </w:p>
        </w:tc>
        <w:tc>
          <w:tcPr>
            <w:tcW w:w="2370" w:type="dxa"/>
            <w:vAlign w:val="center"/>
          </w:tcPr>
          <w:p w14:paraId="1CFE072A" w14:textId="77777777" w:rsidR="00802DA7" w:rsidRPr="00672A52" w:rsidRDefault="00802DA7"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val="pt-BR" w:eastAsia="es-CL"/>
              </w:rPr>
            </w:pPr>
          </w:p>
        </w:tc>
        <w:tc>
          <w:tcPr>
            <w:tcW w:w="940" w:type="dxa"/>
            <w:vAlign w:val="center"/>
          </w:tcPr>
          <w:p w14:paraId="5865939F" w14:textId="16114F61" w:rsidR="00802DA7" w:rsidRPr="006B709B" w:rsidRDefault="00802DA7"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b/>
                <w:color w:val="1E5E9F" w:themeColor="accent3" w:themeShade="BF"/>
                <w:sz w:val="18"/>
                <w:szCs w:val="18"/>
                <w:lang w:eastAsia="es-CL"/>
              </w:rPr>
            </w:pPr>
            <w:r>
              <w:rPr>
                <w:rFonts w:ascii="Calibri" w:hAnsi="Calibri" w:cstheme="minorHAnsi"/>
                <w:b/>
                <w:color w:val="1E5E9F" w:themeColor="accent3" w:themeShade="BF"/>
                <w:sz w:val="18"/>
                <w:szCs w:val="18"/>
                <w:lang w:eastAsia="es-CL"/>
              </w:rPr>
              <w:t>Celular</w:t>
            </w:r>
          </w:p>
        </w:tc>
        <w:tc>
          <w:tcPr>
            <w:tcW w:w="2282" w:type="dxa"/>
            <w:vAlign w:val="center"/>
          </w:tcPr>
          <w:p w14:paraId="4BDD31E6" w14:textId="77777777" w:rsidR="00802DA7" w:rsidRPr="00672A52" w:rsidRDefault="00802DA7"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val="pt-BR" w:eastAsia="es-CL"/>
              </w:rPr>
            </w:pPr>
          </w:p>
        </w:tc>
      </w:tr>
      <w:tr w:rsidR="00672A52" w:rsidRPr="00672A52" w14:paraId="2DACD985" w14:textId="77777777" w:rsidTr="00672A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7BA75765"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Correo electrónico</w:t>
            </w:r>
          </w:p>
        </w:tc>
        <w:tc>
          <w:tcPr>
            <w:tcW w:w="5592" w:type="dxa"/>
            <w:gridSpan w:val="3"/>
            <w:vAlign w:val="center"/>
          </w:tcPr>
          <w:p w14:paraId="5DD0C89B"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5B219CC8" w14:textId="77777777" w:rsidR="00672A52" w:rsidRPr="00672A52" w:rsidRDefault="00672A52" w:rsidP="00802DA7">
      <w:pPr>
        <w:pStyle w:val="Sinespaciado"/>
      </w:pPr>
    </w:p>
    <w:p w14:paraId="17BB8448" w14:textId="54B01020" w:rsidR="006A6D22" w:rsidRPr="00802DA7" w:rsidRDefault="006A6D22" w:rsidP="00802DA7">
      <w:pPr>
        <w:jc w:val="both"/>
        <w:rPr>
          <w:rFonts w:ascii="Calibri" w:hAnsi="Calibri" w:cstheme="minorHAnsi"/>
          <w:i/>
          <w:iCs/>
          <w:color w:val="9D90A0" w:themeColor="accent6"/>
          <w:sz w:val="20"/>
          <w:szCs w:val="20"/>
        </w:rPr>
      </w:pPr>
      <w:r w:rsidRPr="00802DA7">
        <w:rPr>
          <w:rFonts w:ascii="Calibri" w:hAnsi="Calibri" w:cstheme="minorHAnsi"/>
          <w:i/>
          <w:iCs/>
          <w:color w:val="9D90A0" w:themeColor="accent6"/>
          <w:sz w:val="20"/>
          <w:szCs w:val="20"/>
        </w:rPr>
        <w:t xml:space="preserve">Solo a la persona coordinadora del proyecto se le enviarán las notificaciones emanadas de las distintas etapas del proceso del concurso, directamente al correo electrónico que ésta haya informado al momento de postular. En virtud de lo anterior, es de responsabilidad exclusiva de la organización postulante otorgar una dirección de correo electrónico válido y operativo, y velar por su permanente revisión. </w:t>
      </w:r>
    </w:p>
    <w:p w14:paraId="4A30D24F" w14:textId="77777777" w:rsidR="00E63D17" w:rsidRDefault="00E63D17" w:rsidP="00672A52">
      <w:pPr>
        <w:pStyle w:val="Textoindependiente"/>
        <w:spacing w:before="22"/>
        <w:ind w:right="-93"/>
        <w:rPr>
          <w:rFonts w:cstheme="minorHAnsi"/>
          <w:b/>
          <w:color w:val="9D90A0" w:themeColor="accent6"/>
        </w:rPr>
      </w:pPr>
    </w:p>
    <w:p w14:paraId="69529AB7" w14:textId="77777777" w:rsidR="00D202FC" w:rsidRDefault="00D202FC" w:rsidP="00672A52">
      <w:pPr>
        <w:pStyle w:val="Textoindependiente"/>
        <w:spacing w:before="22"/>
        <w:ind w:right="-93"/>
        <w:rPr>
          <w:rFonts w:cstheme="minorHAnsi"/>
          <w:b/>
          <w:color w:val="9D90A0" w:themeColor="accent6"/>
        </w:rPr>
      </w:pPr>
    </w:p>
    <w:p w14:paraId="07F324B9" w14:textId="77777777" w:rsidR="00D202FC" w:rsidRDefault="00D202FC" w:rsidP="00672A52">
      <w:pPr>
        <w:pStyle w:val="Textoindependiente"/>
        <w:spacing w:before="22"/>
        <w:ind w:right="-93"/>
        <w:rPr>
          <w:rFonts w:cstheme="minorHAnsi"/>
          <w:b/>
          <w:color w:val="9D90A0" w:themeColor="accent6"/>
        </w:rPr>
      </w:pPr>
    </w:p>
    <w:p w14:paraId="12DE1C52" w14:textId="77777777" w:rsidR="00D202FC" w:rsidRDefault="00D202FC" w:rsidP="00672A52">
      <w:pPr>
        <w:pStyle w:val="Textoindependiente"/>
        <w:spacing w:before="22"/>
        <w:ind w:right="-93"/>
        <w:rPr>
          <w:rFonts w:cstheme="minorHAnsi"/>
          <w:b/>
          <w:color w:val="9D90A0" w:themeColor="accent6"/>
        </w:rPr>
      </w:pPr>
    </w:p>
    <w:p w14:paraId="58C01C40" w14:textId="77777777" w:rsidR="00D202FC" w:rsidRDefault="00D202FC" w:rsidP="00672A52">
      <w:pPr>
        <w:pStyle w:val="Textoindependiente"/>
        <w:spacing w:before="22"/>
        <w:ind w:right="-93"/>
        <w:rPr>
          <w:rFonts w:cstheme="minorHAnsi"/>
          <w:b/>
          <w:color w:val="9D90A0" w:themeColor="accent6"/>
        </w:rPr>
      </w:pPr>
    </w:p>
    <w:p w14:paraId="32CF1B5E" w14:textId="77777777" w:rsidR="00D202FC" w:rsidRDefault="00D202FC" w:rsidP="00672A52">
      <w:pPr>
        <w:pStyle w:val="Textoindependiente"/>
        <w:spacing w:before="22"/>
        <w:ind w:right="-93"/>
        <w:rPr>
          <w:rFonts w:cstheme="minorHAnsi"/>
          <w:b/>
          <w:color w:val="9D90A0" w:themeColor="accent6"/>
        </w:rPr>
      </w:pPr>
    </w:p>
    <w:p w14:paraId="627F92E9" w14:textId="77777777" w:rsidR="00D202FC" w:rsidRDefault="00D202FC" w:rsidP="00672A52">
      <w:pPr>
        <w:pStyle w:val="Textoindependiente"/>
        <w:spacing w:before="22"/>
        <w:ind w:right="-93"/>
        <w:rPr>
          <w:rFonts w:cstheme="minorHAnsi"/>
          <w:b/>
          <w:color w:val="9D90A0" w:themeColor="accent6"/>
        </w:rPr>
      </w:pPr>
    </w:p>
    <w:p w14:paraId="07B8A360" w14:textId="77777777" w:rsidR="00D202FC" w:rsidRDefault="00D202FC" w:rsidP="00672A52">
      <w:pPr>
        <w:pStyle w:val="Textoindependiente"/>
        <w:spacing w:before="22"/>
        <w:ind w:right="-93"/>
        <w:rPr>
          <w:rFonts w:cstheme="minorHAnsi"/>
          <w:b/>
          <w:color w:val="9D90A0" w:themeColor="accent6"/>
        </w:rPr>
      </w:pPr>
    </w:p>
    <w:p w14:paraId="76228BC3" w14:textId="77777777" w:rsidR="00D202FC" w:rsidRDefault="00D202FC" w:rsidP="00672A52">
      <w:pPr>
        <w:pStyle w:val="Textoindependiente"/>
        <w:spacing w:before="22"/>
        <w:ind w:right="-93"/>
        <w:rPr>
          <w:rFonts w:cstheme="minorHAnsi"/>
          <w:b/>
          <w:color w:val="9D90A0" w:themeColor="accent6"/>
        </w:rPr>
      </w:pPr>
    </w:p>
    <w:p w14:paraId="3288678A" w14:textId="77777777" w:rsidR="00D202FC" w:rsidRDefault="00D202FC" w:rsidP="00672A52">
      <w:pPr>
        <w:pStyle w:val="Textoindependiente"/>
        <w:spacing w:before="22"/>
        <w:ind w:right="-93"/>
        <w:rPr>
          <w:rFonts w:cstheme="minorHAnsi"/>
          <w:b/>
          <w:color w:val="9D90A0" w:themeColor="accent6"/>
        </w:rPr>
      </w:pPr>
    </w:p>
    <w:p w14:paraId="31E0326B" w14:textId="2658AA42" w:rsidR="00672A52" w:rsidRPr="006A6D22" w:rsidRDefault="00672A52" w:rsidP="00672A52">
      <w:pPr>
        <w:pStyle w:val="Textoindependiente"/>
        <w:spacing w:before="22"/>
        <w:ind w:right="-93"/>
        <w:rPr>
          <w:rFonts w:cstheme="minorHAnsi"/>
          <w:b/>
          <w:color w:val="9D90A0" w:themeColor="accent6"/>
        </w:rPr>
      </w:pPr>
      <w:r w:rsidRPr="006A6D22">
        <w:rPr>
          <w:rFonts w:cstheme="minorHAnsi"/>
          <w:b/>
          <w:color w:val="9D90A0" w:themeColor="accent6"/>
        </w:rPr>
        <w:lastRenderedPageBreak/>
        <w:t>TIPO DE ORGANIZACIÓN</w:t>
      </w:r>
    </w:p>
    <w:p w14:paraId="00FB0D8A" w14:textId="77777777" w:rsidR="00672A52" w:rsidRPr="00672A52" w:rsidRDefault="00672A52" w:rsidP="00672A52">
      <w:pPr>
        <w:pStyle w:val="Sinespaciado"/>
        <w:rPr>
          <w:rFonts w:ascii="Calibri" w:hAnsi="Calibri"/>
        </w:rPr>
      </w:pPr>
    </w:p>
    <w:tbl>
      <w:tblPr>
        <w:tblStyle w:val="Tabladecuadrcula4-nfasis61"/>
        <w:tblW w:w="0" w:type="auto"/>
        <w:tblLook w:val="04A0" w:firstRow="1" w:lastRow="0" w:firstColumn="1" w:lastColumn="0" w:noHBand="0" w:noVBand="1"/>
      </w:tblPr>
      <w:tblGrid>
        <w:gridCol w:w="4489"/>
        <w:gridCol w:w="4550"/>
      </w:tblGrid>
      <w:tr w:rsidR="00672A52" w:rsidRPr="00672A52" w14:paraId="234C28DA" w14:textId="77777777" w:rsidTr="006C57B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3A43125E" w14:textId="77777777" w:rsidR="00672A52" w:rsidRPr="00672A52" w:rsidRDefault="00672A52" w:rsidP="006C57B7">
            <w:pPr>
              <w:pStyle w:val="Textoindependiente"/>
              <w:tabs>
                <w:tab w:val="left" w:pos="1131"/>
              </w:tabs>
              <w:spacing w:before="22"/>
              <w:ind w:right="-93"/>
              <w:rPr>
                <w:rFonts w:eastAsia="Times New Roman" w:cstheme="minorHAnsi"/>
                <w:i/>
                <w:sz w:val="18"/>
                <w:szCs w:val="18"/>
                <w:lang w:bidi="ar-SA"/>
              </w:rPr>
            </w:pPr>
            <w:r w:rsidRPr="00672A52">
              <w:rPr>
                <w:rFonts w:eastAsia="Times New Roman" w:cstheme="minorHAnsi"/>
                <w:i/>
                <w:sz w:val="18"/>
                <w:szCs w:val="18"/>
                <w:lang w:bidi="ar-SA"/>
              </w:rPr>
              <w:t>Quien entrega personalidad jurídica</w:t>
            </w:r>
          </w:p>
        </w:tc>
        <w:tc>
          <w:tcPr>
            <w:tcW w:w="4550" w:type="dxa"/>
            <w:vAlign w:val="center"/>
          </w:tcPr>
          <w:p w14:paraId="3A247292" w14:textId="77777777" w:rsidR="00672A52" w:rsidRPr="00672A52" w:rsidRDefault="00672A52" w:rsidP="006C57B7">
            <w:pPr>
              <w:pStyle w:val="Textoindependiente"/>
              <w:tabs>
                <w:tab w:val="left" w:pos="1131"/>
              </w:tabs>
              <w:spacing w:before="22"/>
              <w:ind w:right="-93"/>
              <w:cnfStyle w:val="100000000000" w:firstRow="1" w:lastRow="0" w:firstColumn="0" w:lastColumn="0" w:oddVBand="0" w:evenVBand="0" w:oddHBand="0" w:evenHBand="0" w:firstRowFirstColumn="0" w:firstRowLastColumn="0" w:lastRowFirstColumn="0" w:lastRowLastColumn="0"/>
              <w:rPr>
                <w:rFonts w:eastAsia="Times New Roman" w:cstheme="minorHAnsi"/>
                <w:i/>
                <w:sz w:val="18"/>
                <w:szCs w:val="18"/>
                <w:lang w:bidi="ar-SA"/>
              </w:rPr>
            </w:pPr>
            <w:r w:rsidRPr="00672A52">
              <w:rPr>
                <w:rFonts w:eastAsia="Times New Roman" w:cstheme="minorHAnsi"/>
                <w:i/>
                <w:sz w:val="18"/>
                <w:szCs w:val="18"/>
                <w:lang w:bidi="ar-SA"/>
              </w:rPr>
              <w:t>Tipo de ley que la regula</w:t>
            </w:r>
          </w:p>
        </w:tc>
      </w:tr>
      <w:tr w:rsidR="00672A52" w:rsidRPr="00672A52" w14:paraId="23B956BE" w14:textId="77777777" w:rsidTr="006C57B7">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3BC7F68E" w14:textId="77777777" w:rsidR="00672A52" w:rsidRPr="006A6D22" w:rsidRDefault="00672A52" w:rsidP="006C57B7">
            <w:pPr>
              <w:pStyle w:val="Textoindependiente"/>
              <w:tabs>
                <w:tab w:val="left" w:pos="1131"/>
              </w:tabs>
              <w:spacing w:before="22"/>
              <w:ind w:right="-93"/>
              <w:rPr>
                <w:rFonts w:eastAsia="Times New Roman" w:cstheme="minorHAnsi"/>
                <w:i/>
                <w:color w:val="9D90A0" w:themeColor="accent6"/>
                <w:sz w:val="18"/>
                <w:szCs w:val="18"/>
                <w:lang w:bidi="ar-SA"/>
              </w:rPr>
            </w:pPr>
            <w:r w:rsidRPr="006A6D22">
              <w:rPr>
                <w:rFonts w:eastAsia="Times New Roman" w:cstheme="minorHAnsi"/>
                <w:i/>
                <w:color w:val="9D90A0" w:themeColor="accent6"/>
                <w:sz w:val="18"/>
                <w:szCs w:val="18"/>
                <w:lang w:bidi="ar-SA"/>
              </w:rPr>
              <w:t>Municipalidad</w:t>
            </w:r>
          </w:p>
        </w:tc>
        <w:tc>
          <w:tcPr>
            <w:tcW w:w="4550" w:type="dxa"/>
            <w:vAlign w:val="center"/>
          </w:tcPr>
          <w:p w14:paraId="014A8ABE" w14:textId="77777777" w:rsidR="00672A52" w:rsidRPr="009D6E30" w:rsidRDefault="00672A52" w:rsidP="006C57B7">
            <w:pPr>
              <w:pStyle w:val="Textoindependiente"/>
              <w:tabs>
                <w:tab w:val="left" w:pos="1131"/>
              </w:tabs>
              <w:spacing w:before="22"/>
              <w:ind w:right="-93"/>
              <w:cnfStyle w:val="000000100000" w:firstRow="0" w:lastRow="0" w:firstColumn="0" w:lastColumn="0" w:oddVBand="0" w:evenVBand="0" w:oddHBand="1" w:evenHBand="0" w:firstRowFirstColumn="0" w:firstRowLastColumn="0" w:lastRowFirstColumn="0" w:lastRowLastColumn="0"/>
              <w:rPr>
                <w:rFonts w:eastAsia="Times New Roman" w:cstheme="minorHAnsi"/>
                <w:i/>
                <w:color w:val="297FD5" w:themeColor="accent3"/>
                <w:sz w:val="18"/>
                <w:szCs w:val="18"/>
                <w:lang w:bidi="ar-SA"/>
              </w:rPr>
            </w:pPr>
            <w:r w:rsidRPr="009D6E30">
              <w:rPr>
                <w:rFonts w:eastAsia="Times New Roman" w:cstheme="minorHAnsi"/>
                <w:i/>
                <w:color w:val="297FD5" w:themeColor="accent3"/>
                <w:sz w:val="18"/>
                <w:szCs w:val="18"/>
                <w:lang w:bidi="ar-SA"/>
              </w:rPr>
              <w:t xml:space="preserve">Ley N°19.418- Funcional y territorial </w:t>
            </w:r>
          </w:p>
        </w:tc>
      </w:tr>
      <w:tr w:rsidR="00672A52" w:rsidRPr="00672A52" w14:paraId="6E23768D" w14:textId="77777777" w:rsidTr="006C57B7">
        <w:tc>
          <w:tcPr>
            <w:cnfStyle w:val="001000000000" w:firstRow="0" w:lastRow="0" w:firstColumn="1" w:lastColumn="0" w:oddVBand="0" w:evenVBand="0" w:oddHBand="0" w:evenHBand="0" w:firstRowFirstColumn="0" w:firstRowLastColumn="0" w:lastRowFirstColumn="0" w:lastRowLastColumn="0"/>
            <w:tcW w:w="4489" w:type="dxa"/>
            <w:vAlign w:val="center"/>
          </w:tcPr>
          <w:p w14:paraId="184187F3" w14:textId="77777777" w:rsidR="00672A52" w:rsidRPr="006A6D22" w:rsidRDefault="00672A52" w:rsidP="006C57B7">
            <w:pPr>
              <w:pStyle w:val="Textoindependiente"/>
              <w:tabs>
                <w:tab w:val="left" w:pos="1131"/>
              </w:tabs>
              <w:spacing w:before="22"/>
              <w:ind w:right="-93"/>
              <w:rPr>
                <w:rFonts w:eastAsia="Times New Roman" w:cstheme="minorHAnsi"/>
                <w:i/>
                <w:color w:val="9D90A0" w:themeColor="accent6"/>
                <w:sz w:val="18"/>
                <w:szCs w:val="18"/>
                <w:lang w:bidi="ar-SA"/>
              </w:rPr>
            </w:pPr>
            <w:r w:rsidRPr="006A6D22">
              <w:rPr>
                <w:rFonts w:eastAsia="Times New Roman" w:cstheme="minorHAnsi"/>
                <w:i/>
                <w:color w:val="9D90A0" w:themeColor="accent6"/>
                <w:sz w:val="18"/>
                <w:szCs w:val="18"/>
                <w:lang w:bidi="ar-SA"/>
              </w:rPr>
              <w:t>CONADI</w:t>
            </w:r>
          </w:p>
        </w:tc>
        <w:tc>
          <w:tcPr>
            <w:tcW w:w="4550" w:type="dxa"/>
            <w:vAlign w:val="center"/>
          </w:tcPr>
          <w:p w14:paraId="25093ADA" w14:textId="77777777" w:rsidR="00672A52" w:rsidRPr="009D6E30" w:rsidRDefault="00672A52" w:rsidP="006C57B7">
            <w:pPr>
              <w:pStyle w:val="Textoindependiente"/>
              <w:tabs>
                <w:tab w:val="left" w:pos="1131"/>
              </w:tabs>
              <w:spacing w:before="22"/>
              <w:ind w:right="-93"/>
              <w:cnfStyle w:val="000000000000" w:firstRow="0" w:lastRow="0" w:firstColumn="0" w:lastColumn="0" w:oddVBand="0" w:evenVBand="0" w:oddHBand="0" w:evenHBand="0" w:firstRowFirstColumn="0" w:firstRowLastColumn="0" w:lastRowFirstColumn="0" w:lastRowLastColumn="0"/>
              <w:rPr>
                <w:rFonts w:eastAsia="Times New Roman" w:cstheme="minorHAnsi"/>
                <w:i/>
                <w:color w:val="297FD5" w:themeColor="accent3"/>
                <w:sz w:val="18"/>
                <w:szCs w:val="18"/>
                <w:lang w:bidi="ar-SA"/>
              </w:rPr>
            </w:pPr>
            <w:r w:rsidRPr="009D6E30">
              <w:rPr>
                <w:rFonts w:eastAsia="Times New Roman" w:cstheme="minorHAnsi"/>
                <w:i/>
                <w:color w:val="297FD5" w:themeColor="accent3"/>
                <w:sz w:val="18"/>
                <w:szCs w:val="18"/>
                <w:lang w:bidi="ar-SA"/>
              </w:rPr>
              <w:t>Ley N°19.253- Comunidades y asociaciones indígenas</w:t>
            </w:r>
          </w:p>
        </w:tc>
      </w:tr>
      <w:tr w:rsidR="00672A52" w:rsidRPr="00672A52" w14:paraId="5D93B6AE" w14:textId="77777777" w:rsidTr="006A6D22">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6187EE01" w14:textId="77777777" w:rsidR="00672A52" w:rsidRPr="006A6D22" w:rsidRDefault="00672A52" w:rsidP="006C57B7">
            <w:pPr>
              <w:pStyle w:val="Textoindependiente"/>
              <w:tabs>
                <w:tab w:val="left" w:pos="1131"/>
              </w:tabs>
              <w:spacing w:before="22"/>
              <w:ind w:right="-93"/>
              <w:rPr>
                <w:rFonts w:eastAsia="Times New Roman" w:cstheme="minorHAnsi"/>
                <w:i/>
                <w:color w:val="9D90A0" w:themeColor="accent6"/>
                <w:sz w:val="18"/>
                <w:szCs w:val="18"/>
                <w:lang w:bidi="ar-SA"/>
              </w:rPr>
            </w:pPr>
            <w:r w:rsidRPr="006A6D22">
              <w:rPr>
                <w:rFonts w:eastAsia="Times New Roman" w:cstheme="minorHAnsi"/>
                <w:i/>
                <w:color w:val="9D90A0" w:themeColor="accent6"/>
                <w:sz w:val="18"/>
                <w:szCs w:val="18"/>
                <w:lang w:bidi="ar-SA"/>
              </w:rPr>
              <w:t>Instituto Nacional de Deportes</w:t>
            </w:r>
          </w:p>
        </w:tc>
        <w:tc>
          <w:tcPr>
            <w:tcW w:w="4550" w:type="dxa"/>
            <w:vAlign w:val="center"/>
          </w:tcPr>
          <w:p w14:paraId="36C27873" w14:textId="77777777" w:rsidR="00672A52" w:rsidRPr="009D6E30" w:rsidRDefault="00672A52" w:rsidP="006C57B7">
            <w:pPr>
              <w:pStyle w:val="Textoindependiente"/>
              <w:tabs>
                <w:tab w:val="left" w:pos="1131"/>
              </w:tabs>
              <w:spacing w:before="22"/>
              <w:ind w:right="-93"/>
              <w:cnfStyle w:val="000000100000" w:firstRow="0" w:lastRow="0" w:firstColumn="0" w:lastColumn="0" w:oddVBand="0" w:evenVBand="0" w:oddHBand="1" w:evenHBand="0" w:firstRowFirstColumn="0" w:firstRowLastColumn="0" w:lastRowFirstColumn="0" w:lastRowLastColumn="0"/>
              <w:rPr>
                <w:rFonts w:eastAsia="Times New Roman" w:cstheme="minorHAnsi"/>
                <w:i/>
                <w:color w:val="297FD5" w:themeColor="accent3"/>
                <w:sz w:val="18"/>
                <w:szCs w:val="18"/>
                <w:lang w:bidi="ar-SA"/>
              </w:rPr>
            </w:pPr>
            <w:r w:rsidRPr="009D6E30">
              <w:rPr>
                <w:rFonts w:eastAsia="Times New Roman" w:cstheme="minorHAnsi"/>
                <w:i/>
                <w:color w:val="297FD5" w:themeColor="accent3"/>
                <w:sz w:val="18"/>
                <w:szCs w:val="18"/>
                <w:lang w:bidi="ar-SA"/>
              </w:rPr>
              <w:t>Ley N°19.712- Instituto Nacional de Deportes</w:t>
            </w:r>
          </w:p>
        </w:tc>
      </w:tr>
      <w:tr w:rsidR="006A6D22" w:rsidRPr="006A6D22" w14:paraId="19FEF839" w14:textId="77777777" w:rsidTr="009D6E30">
        <w:trPr>
          <w:trHeight w:val="169"/>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06D4286D" w14:textId="77777777" w:rsidR="00672A52" w:rsidRPr="006A6D22" w:rsidRDefault="00672A52" w:rsidP="006C57B7">
            <w:pPr>
              <w:pStyle w:val="Textoindependiente"/>
              <w:tabs>
                <w:tab w:val="left" w:pos="1131"/>
              </w:tabs>
              <w:spacing w:before="22"/>
              <w:ind w:right="-93"/>
              <w:rPr>
                <w:rFonts w:eastAsia="Times New Roman" w:cstheme="minorHAnsi"/>
                <w:i/>
                <w:color w:val="9D90A0" w:themeColor="accent6"/>
                <w:sz w:val="18"/>
                <w:szCs w:val="18"/>
                <w:lang w:bidi="ar-SA"/>
              </w:rPr>
            </w:pPr>
            <w:r w:rsidRPr="006A6D22">
              <w:rPr>
                <w:rFonts w:eastAsia="Times New Roman" w:cstheme="minorHAnsi"/>
                <w:i/>
                <w:color w:val="9D90A0" w:themeColor="accent6"/>
                <w:sz w:val="18"/>
                <w:szCs w:val="18"/>
                <w:lang w:bidi="ar-SA"/>
              </w:rPr>
              <w:t>Entidades religiosas</w:t>
            </w:r>
          </w:p>
        </w:tc>
        <w:tc>
          <w:tcPr>
            <w:tcW w:w="4550" w:type="dxa"/>
            <w:vAlign w:val="center"/>
          </w:tcPr>
          <w:p w14:paraId="141F90B4" w14:textId="77777777" w:rsidR="00672A52" w:rsidRPr="009D6E30" w:rsidRDefault="00672A52" w:rsidP="006C57B7">
            <w:pPr>
              <w:pStyle w:val="Textoindependiente"/>
              <w:tabs>
                <w:tab w:val="left" w:pos="1131"/>
              </w:tabs>
              <w:spacing w:before="22"/>
              <w:ind w:right="-93"/>
              <w:cnfStyle w:val="000000000000" w:firstRow="0" w:lastRow="0" w:firstColumn="0" w:lastColumn="0" w:oddVBand="0" w:evenVBand="0" w:oddHBand="0" w:evenHBand="0" w:firstRowFirstColumn="0" w:firstRowLastColumn="0" w:lastRowFirstColumn="0" w:lastRowLastColumn="0"/>
              <w:rPr>
                <w:rFonts w:eastAsia="Times New Roman" w:cstheme="minorHAnsi"/>
                <w:i/>
                <w:color w:val="297FD5" w:themeColor="accent3"/>
                <w:sz w:val="18"/>
                <w:szCs w:val="18"/>
                <w:lang w:bidi="ar-SA"/>
              </w:rPr>
            </w:pPr>
            <w:r w:rsidRPr="009D6E30">
              <w:rPr>
                <w:rFonts w:eastAsia="Times New Roman" w:cstheme="minorHAnsi"/>
                <w:i/>
                <w:color w:val="297FD5" w:themeColor="accent3"/>
                <w:sz w:val="18"/>
                <w:szCs w:val="18"/>
                <w:lang w:bidi="ar-SA"/>
              </w:rPr>
              <w:t>Otro tipo</w:t>
            </w:r>
          </w:p>
        </w:tc>
      </w:tr>
    </w:tbl>
    <w:p w14:paraId="65856A56" w14:textId="77777777" w:rsidR="00672A52" w:rsidRPr="00672A52" w:rsidRDefault="00672A52" w:rsidP="00672A52">
      <w:pPr>
        <w:pStyle w:val="Textoindependiente"/>
        <w:tabs>
          <w:tab w:val="left" w:pos="1131"/>
        </w:tabs>
        <w:spacing w:before="22"/>
        <w:ind w:right="-93"/>
        <w:jc w:val="both"/>
        <w:rPr>
          <w:rFonts w:eastAsia="Times New Roman" w:cstheme="minorHAnsi"/>
          <w:i/>
          <w:color w:val="596984" w:themeColor="accent4" w:themeShade="BF"/>
          <w:sz w:val="18"/>
          <w:szCs w:val="18"/>
          <w:lang w:bidi="ar-SA"/>
        </w:rPr>
      </w:pPr>
    </w:p>
    <w:tbl>
      <w:tblPr>
        <w:tblStyle w:val="Tabladecuadrcula4-nfasis61"/>
        <w:tblW w:w="4992" w:type="pct"/>
        <w:tblLayout w:type="fixed"/>
        <w:tblLook w:val="04A0" w:firstRow="1" w:lastRow="0" w:firstColumn="1" w:lastColumn="0" w:noHBand="0" w:noVBand="1"/>
      </w:tblPr>
      <w:tblGrid>
        <w:gridCol w:w="1810"/>
        <w:gridCol w:w="7230"/>
      </w:tblGrid>
      <w:tr w:rsidR="00672A52" w:rsidRPr="00672A52" w14:paraId="67A30D61" w14:textId="77777777" w:rsidTr="006C57B7">
        <w:trPr>
          <w:cnfStyle w:val="100000000000" w:firstRow="1" w:lastRow="0" w:firstColumn="0" w:lastColumn="0" w:oddVBand="0" w:evenVBand="0" w:oddHBand="0" w:evenHBand="0" w:firstRowFirstColumn="0" w:firstRowLastColumn="0" w:lastRowFirstColumn="0" w:lastRowLastColumn="0"/>
          <w:trHeight w:val="1497"/>
        </w:trPr>
        <w:tc>
          <w:tcPr>
            <w:cnfStyle w:val="001000000000" w:firstRow="0" w:lastRow="0" w:firstColumn="1" w:lastColumn="0" w:oddVBand="0" w:evenVBand="0" w:oddHBand="0" w:evenHBand="0" w:firstRowFirstColumn="0" w:firstRowLastColumn="0" w:lastRowFirstColumn="0" w:lastRowLastColumn="0"/>
            <w:tcW w:w="1001" w:type="pct"/>
            <w:shd w:val="clear" w:color="auto" w:fill="auto"/>
            <w:vAlign w:val="center"/>
          </w:tcPr>
          <w:p w14:paraId="4A4D57F5" w14:textId="77777777" w:rsidR="00672A52" w:rsidRPr="00672A52" w:rsidRDefault="00672A52" w:rsidP="006C57B7">
            <w:pPr>
              <w:rPr>
                <w:rFonts w:ascii="Calibri" w:hAnsi="Calibri" w:cstheme="minorHAnsi"/>
                <w:sz w:val="18"/>
                <w:szCs w:val="18"/>
                <w:lang w:eastAsia="es-CL"/>
              </w:rPr>
            </w:pPr>
            <w:r w:rsidRPr="006B709B">
              <w:rPr>
                <w:rFonts w:ascii="Calibri" w:hAnsi="Calibri" w:cstheme="minorHAnsi"/>
                <w:color w:val="1E5E9F" w:themeColor="accent3" w:themeShade="BF"/>
                <w:sz w:val="18"/>
                <w:szCs w:val="18"/>
                <w:lang w:eastAsia="es-CL"/>
              </w:rPr>
              <w:t>TIPO DE ORGANZIACIÓN</w:t>
            </w:r>
          </w:p>
        </w:tc>
        <w:tc>
          <w:tcPr>
            <w:tcW w:w="3999" w:type="pct"/>
            <w:vAlign w:val="center"/>
          </w:tcPr>
          <w:p w14:paraId="14342F5E"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p>
          <w:p w14:paraId="3109E910"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2"/>
                  <w:enabled/>
                  <w:calcOnExit w:val="0"/>
                  <w:checkBox>
                    <w:size w:val="20"/>
                    <w:default w:val="0"/>
                  </w:checkBox>
                </w:ffData>
              </w:fldChar>
            </w:r>
            <w:bookmarkStart w:id="0" w:name="Casilla2"/>
            <w:r w:rsidRPr="006A6D22">
              <w:rPr>
                <w:rFonts w:ascii="Calibri" w:hAnsi="Calibri" w:cstheme="minorHAnsi"/>
                <w:b w:val="0"/>
                <w:bCs w:val="0"/>
                <w:sz w:val="18"/>
                <w:szCs w:val="18"/>
              </w:rPr>
              <w:instrText xml:space="preserve"> </w:instrText>
            </w:r>
            <w:r w:rsidR="00DC76A2">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FE1825">
              <w:rPr>
                <w:rFonts w:ascii="Calibri" w:hAnsi="Calibri" w:cstheme="minorHAnsi"/>
                <w:sz w:val="18"/>
                <w:szCs w:val="18"/>
              </w:rPr>
            </w:r>
            <w:r w:rsidR="00FE1825">
              <w:rPr>
                <w:rFonts w:ascii="Calibri" w:hAnsi="Calibri" w:cstheme="minorHAnsi"/>
                <w:sz w:val="18"/>
                <w:szCs w:val="18"/>
              </w:rPr>
              <w:fldChar w:fldCharType="separate"/>
            </w:r>
            <w:r w:rsidRPr="006A6D22">
              <w:rPr>
                <w:rFonts w:ascii="Calibri" w:hAnsi="Calibri" w:cstheme="minorHAnsi"/>
                <w:sz w:val="18"/>
                <w:szCs w:val="18"/>
              </w:rPr>
              <w:fldChar w:fldCharType="end"/>
            </w:r>
            <w:bookmarkEnd w:id="0"/>
            <w:r w:rsidRPr="006A6D22">
              <w:rPr>
                <w:rFonts w:ascii="Calibri" w:hAnsi="Calibri" w:cstheme="minorHAnsi"/>
                <w:b w:val="0"/>
                <w:bCs w:val="0"/>
                <w:sz w:val="18"/>
                <w:szCs w:val="18"/>
              </w:rPr>
              <w:t xml:space="preserve"> Ley N° 19.418- Organizaciones territoriales y funcionales</w:t>
            </w:r>
          </w:p>
          <w:p w14:paraId="643EE254" w14:textId="77777777" w:rsidR="00672A5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3"/>
                  <w:enabled/>
                  <w:calcOnExit w:val="0"/>
                  <w:checkBox>
                    <w:size w:val="20"/>
                    <w:default w:val="0"/>
                  </w:checkBox>
                </w:ffData>
              </w:fldChar>
            </w:r>
            <w:bookmarkStart w:id="1" w:name="Casilla3"/>
            <w:r w:rsidRPr="006A6D22">
              <w:rPr>
                <w:rFonts w:ascii="Calibri" w:hAnsi="Calibri" w:cstheme="minorHAnsi"/>
                <w:b w:val="0"/>
                <w:bCs w:val="0"/>
                <w:sz w:val="18"/>
                <w:szCs w:val="18"/>
              </w:rPr>
              <w:instrText xml:space="preserve"> </w:instrText>
            </w:r>
            <w:r w:rsidR="00DC76A2">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FE1825">
              <w:rPr>
                <w:rFonts w:ascii="Calibri" w:hAnsi="Calibri" w:cstheme="minorHAnsi"/>
                <w:sz w:val="18"/>
                <w:szCs w:val="18"/>
              </w:rPr>
            </w:r>
            <w:r w:rsidR="00FE1825">
              <w:rPr>
                <w:rFonts w:ascii="Calibri" w:hAnsi="Calibri" w:cstheme="minorHAnsi"/>
                <w:sz w:val="18"/>
                <w:szCs w:val="18"/>
              </w:rPr>
              <w:fldChar w:fldCharType="separate"/>
            </w:r>
            <w:r w:rsidRPr="006A6D22">
              <w:rPr>
                <w:rFonts w:ascii="Calibri" w:hAnsi="Calibri" w:cstheme="minorHAnsi"/>
                <w:sz w:val="18"/>
                <w:szCs w:val="18"/>
              </w:rPr>
              <w:fldChar w:fldCharType="end"/>
            </w:r>
            <w:bookmarkEnd w:id="1"/>
            <w:r w:rsidRPr="006A6D22">
              <w:rPr>
                <w:rFonts w:ascii="Calibri" w:hAnsi="Calibri" w:cstheme="minorHAnsi"/>
                <w:b w:val="0"/>
                <w:bCs w:val="0"/>
                <w:sz w:val="18"/>
                <w:szCs w:val="18"/>
              </w:rPr>
              <w:t xml:space="preserve"> Ley N° 19.253- Comunidades y asociaciones indígenas</w:t>
            </w:r>
          </w:p>
          <w:p w14:paraId="1F985D97" w14:textId="3A16D49A" w:rsidR="009D6E30" w:rsidRPr="006A6D22"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3"/>
                  <w:enabled/>
                  <w:calcOnExit w:val="0"/>
                  <w:checkBox>
                    <w:size w:val="20"/>
                    <w:default w:val="0"/>
                  </w:checkBox>
                </w:ffData>
              </w:fldChar>
            </w:r>
            <w:r w:rsidRPr="006A6D22">
              <w:rPr>
                <w:rFonts w:ascii="Calibri" w:hAnsi="Calibri" w:cstheme="minorHAnsi"/>
                <w:b w:val="0"/>
                <w:bCs w:val="0"/>
                <w:sz w:val="18"/>
                <w:szCs w:val="18"/>
              </w:rPr>
              <w:instrText xml:space="preserve"> </w:instrText>
            </w:r>
            <w:r>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FE1825">
              <w:rPr>
                <w:rFonts w:ascii="Calibri" w:hAnsi="Calibri" w:cstheme="minorHAnsi"/>
                <w:sz w:val="18"/>
                <w:szCs w:val="18"/>
              </w:rPr>
            </w:r>
            <w:r w:rsidR="00FE1825">
              <w:rPr>
                <w:rFonts w:ascii="Calibri" w:hAnsi="Calibri" w:cstheme="minorHAnsi"/>
                <w:sz w:val="18"/>
                <w:szCs w:val="18"/>
              </w:rPr>
              <w:fldChar w:fldCharType="separate"/>
            </w:r>
            <w:r w:rsidRPr="006A6D22">
              <w:rPr>
                <w:rFonts w:ascii="Calibri" w:hAnsi="Calibri" w:cstheme="minorHAnsi"/>
                <w:sz w:val="18"/>
                <w:szCs w:val="18"/>
              </w:rPr>
              <w:fldChar w:fldCharType="end"/>
            </w:r>
            <w:r>
              <w:rPr>
                <w:rFonts w:ascii="Calibri" w:hAnsi="Calibri" w:cstheme="minorHAnsi"/>
                <w:b w:val="0"/>
                <w:bCs w:val="0"/>
                <w:sz w:val="18"/>
                <w:szCs w:val="18"/>
              </w:rPr>
              <w:t xml:space="preserve"> Ley N° 19.496</w:t>
            </w:r>
            <w:r w:rsidRPr="006A6D22">
              <w:rPr>
                <w:rFonts w:ascii="Calibri" w:hAnsi="Calibri" w:cstheme="minorHAnsi"/>
                <w:b w:val="0"/>
                <w:bCs w:val="0"/>
                <w:sz w:val="18"/>
                <w:szCs w:val="18"/>
              </w:rPr>
              <w:t xml:space="preserve">- </w:t>
            </w:r>
            <w:r>
              <w:rPr>
                <w:rFonts w:ascii="Calibri" w:hAnsi="Calibri" w:cstheme="minorHAnsi"/>
                <w:b w:val="0"/>
                <w:bCs w:val="0"/>
                <w:sz w:val="18"/>
                <w:szCs w:val="18"/>
              </w:rPr>
              <w:t>Asociación de Consumidores</w:t>
            </w:r>
          </w:p>
          <w:p w14:paraId="5B7D9059"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5"/>
                  <w:enabled/>
                  <w:calcOnExit w:val="0"/>
                  <w:checkBox>
                    <w:size w:val="20"/>
                    <w:default w:val="0"/>
                  </w:checkBox>
                </w:ffData>
              </w:fldChar>
            </w:r>
            <w:bookmarkStart w:id="2" w:name="Casilla5"/>
            <w:r w:rsidRPr="006A6D22">
              <w:rPr>
                <w:rFonts w:ascii="Calibri" w:hAnsi="Calibri" w:cstheme="minorHAnsi"/>
                <w:b w:val="0"/>
                <w:bCs w:val="0"/>
                <w:sz w:val="18"/>
                <w:szCs w:val="18"/>
              </w:rPr>
              <w:instrText xml:space="preserve"> </w:instrText>
            </w:r>
            <w:r w:rsidR="00DC76A2">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FE1825">
              <w:rPr>
                <w:rFonts w:ascii="Calibri" w:hAnsi="Calibri" w:cstheme="minorHAnsi"/>
                <w:sz w:val="18"/>
                <w:szCs w:val="18"/>
              </w:rPr>
            </w:r>
            <w:r w:rsidR="00FE1825">
              <w:rPr>
                <w:rFonts w:ascii="Calibri" w:hAnsi="Calibri" w:cstheme="minorHAnsi"/>
                <w:sz w:val="18"/>
                <w:szCs w:val="18"/>
              </w:rPr>
              <w:fldChar w:fldCharType="separate"/>
            </w:r>
            <w:r w:rsidRPr="006A6D22">
              <w:rPr>
                <w:rFonts w:ascii="Calibri" w:hAnsi="Calibri" w:cstheme="minorHAnsi"/>
                <w:sz w:val="18"/>
                <w:szCs w:val="18"/>
              </w:rPr>
              <w:fldChar w:fldCharType="end"/>
            </w:r>
            <w:bookmarkEnd w:id="2"/>
            <w:r w:rsidRPr="006A6D22">
              <w:rPr>
                <w:rFonts w:ascii="Calibri" w:hAnsi="Calibri" w:cstheme="minorHAnsi"/>
                <w:b w:val="0"/>
                <w:bCs w:val="0"/>
                <w:sz w:val="18"/>
                <w:szCs w:val="18"/>
              </w:rPr>
              <w:t xml:space="preserve"> Corporaciones/ Asociación/ Fundación/ ONG</w:t>
            </w:r>
          </w:p>
          <w:p w14:paraId="7B178C62"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4"/>
                  <w:enabled/>
                  <w:calcOnExit w:val="0"/>
                  <w:checkBox>
                    <w:size w:val="20"/>
                    <w:default w:val="0"/>
                  </w:checkBox>
                </w:ffData>
              </w:fldChar>
            </w:r>
            <w:bookmarkStart w:id="3" w:name="Casilla4"/>
            <w:r w:rsidRPr="006A6D22">
              <w:rPr>
                <w:rFonts w:ascii="Calibri" w:hAnsi="Calibri" w:cstheme="minorHAnsi"/>
                <w:b w:val="0"/>
                <w:bCs w:val="0"/>
                <w:sz w:val="18"/>
                <w:szCs w:val="18"/>
              </w:rPr>
              <w:instrText xml:space="preserve"> </w:instrText>
            </w:r>
            <w:r w:rsidR="00DC76A2">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FE1825">
              <w:rPr>
                <w:rFonts w:ascii="Calibri" w:hAnsi="Calibri" w:cstheme="minorHAnsi"/>
                <w:sz w:val="18"/>
                <w:szCs w:val="18"/>
              </w:rPr>
            </w:r>
            <w:r w:rsidR="00FE1825">
              <w:rPr>
                <w:rFonts w:ascii="Calibri" w:hAnsi="Calibri" w:cstheme="minorHAnsi"/>
                <w:sz w:val="18"/>
                <w:szCs w:val="18"/>
              </w:rPr>
              <w:fldChar w:fldCharType="separate"/>
            </w:r>
            <w:r w:rsidRPr="006A6D22">
              <w:rPr>
                <w:rFonts w:ascii="Calibri" w:hAnsi="Calibri" w:cstheme="minorHAnsi"/>
                <w:sz w:val="18"/>
                <w:szCs w:val="18"/>
              </w:rPr>
              <w:fldChar w:fldCharType="end"/>
            </w:r>
            <w:bookmarkEnd w:id="3"/>
            <w:r w:rsidRPr="006A6D22">
              <w:rPr>
                <w:rFonts w:ascii="Calibri" w:hAnsi="Calibri" w:cstheme="minorHAnsi"/>
                <w:b w:val="0"/>
                <w:bCs w:val="0"/>
                <w:sz w:val="18"/>
                <w:szCs w:val="18"/>
              </w:rPr>
              <w:t xml:space="preserve"> Ley N° 19.712- Organizaciones IND</w:t>
            </w:r>
          </w:p>
          <w:p w14:paraId="089217AD" w14:textId="4E00FD16" w:rsidR="00672A52" w:rsidRPr="00E63D17"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lang w:eastAsia="es-ES"/>
              </w:rPr>
            </w:pPr>
            <w:r w:rsidRPr="006A6D22">
              <w:rPr>
                <w:rFonts w:ascii="Calibri" w:hAnsi="Calibri" w:cstheme="minorHAnsi"/>
                <w:sz w:val="18"/>
                <w:szCs w:val="18"/>
                <w:lang w:eastAsia="es-ES"/>
              </w:rPr>
              <w:fldChar w:fldCharType="begin">
                <w:ffData>
                  <w:name w:val=""/>
                  <w:enabled/>
                  <w:calcOnExit w:val="0"/>
                  <w:checkBox>
                    <w:size w:val="20"/>
                    <w:default w:val="0"/>
                  </w:checkBox>
                </w:ffData>
              </w:fldChar>
            </w:r>
            <w:r w:rsidRPr="006A6D22">
              <w:rPr>
                <w:rFonts w:ascii="Calibri" w:hAnsi="Calibri" w:cstheme="minorHAnsi"/>
                <w:b w:val="0"/>
                <w:bCs w:val="0"/>
                <w:sz w:val="18"/>
                <w:szCs w:val="18"/>
                <w:lang w:eastAsia="es-ES"/>
              </w:rPr>
              <w:instrText xml:space="preserve"> </w:instrText>
            </w:r>
            <w:r w:rsidR="00DC76A2">
              <w:rPr>
                <w:rFonts w:ascii="Calibri" w:hAnsi="Calibri" w:cstheme="minorHAnsi"/>
                <w:b w:val="0"/>
                <w:bCs w:val="0"/>
                <w:sz w:val="18"/>
                <w:szCs w:val="18"/>
                <w:lang w:eastAsia="es-ES"/>
              </w:rPr>
              <w:instrText>FORMCHECKBOX</w:instrText>
            </w:r>
            <w:r w:rsidRPr="006A6D22">
              <w:rPr>
                <w:rFonts w:ascii="Calibri" w:hAnsi="Calibri" w:cstheme="minorHAnsi"/>
                <w:b w:val="0"/>
                <w:bCs w:val="0"/>
                <w:sz w:val="18"/>
                <w:szCs w:val="18"/>
                <w:lang w:eastAsia="es-ES"/>
              </w:rPr>
              <w:instrText xml:space="preserve"> </w:instrText>
            </w:r>
            <w:r w:rsidR="00FE1825">
              <w:rPr>
                <w:rFonts w:ascii="Calibri" w:hAnsi="Calibri" w:cstheme="minorHAnsi"/>
                <w:sz w:val="18"/>
                <w:szCs w:val="18"/>
                <w:lang w:eastAsia="es-ES"/>
              </w:rPr>
            </w:r>
            <w:r w:rsidR="00FE1825">
              <w:rPr>
                <w:rFonts w:ascii="Calibri" w:hAnsi="Calibri" w:cstheme="minorHAnsi"/>
                <w:sz w:val="18"/>
                <w:szCs w:val="18"/>
                <w:lang w:eastAsia="es-ES"/>
              </w:rPr>
              <w:fldChar w:fldCharType="separate"/>
            </w:r>
            <w:r w:rsidRPr="006A6D22">
              <w:rPr>
                <w:rFonts w:ascii="Calibri" w:hAnsi="Calibri" w:cstheme="minorHAnsi"/>
                <w:sz w:val="18"/>
                <w:szCs w:val="18"/>
                <w:lang w:eastAsia="es-ES"/>
              </w:rPr>
              <w:fldChar w:fldCharType="end"/>
            </w:r>
            <w:r w:rsidRPr="006A6D22">
              <w:rPr>
                <w:rFonts w:ascii="Calibri" w:hAnsi="Calibri" w:cstheme="minorHAnsi"/>
                <w:b w:val="0"/>
                <w:bCs w:val="0"/>
                <w:sz w:val="18"/>
                <w:szCs w:val="18"/>
                <w:lang w:eastAsia="es-ES"/>
              </w:rPr>
              <w:t xml:space="preserve"> Otro tipo </w:t>
            </w:r>
          </w:p>
        </w:tc>
      </w:tr>
    </w:tbl>
    <w:p w14:paraId="113F84F8" w14:textId="77777777" w:rsidR="00802DA7" w:rsidRDefault="00802DA7" w:rsidP="00672A52">
      <w:pPr>
        <w:pStyle w:val="Textoindependiente"/>
        <w:spacing w:before="22"/>
        <w:ind w:right="-93"/>
        <w:rPr>
          <w:rFonts w:cstheme="minorHAnsi"/>
          <w:b/>
          <w:color w:val="9D90A0" w:themeColor="accent6"/>
        </w:rPr>
      </w:pPr>
    </w:p>
    <w:p w14:paraId="6D71DE4B" w14:textId="05B1CE2F" w:rsidR="00672A52" w:rsidRPr="006A6D22" w:rsidRDefault="00672A52" w:rsidP="00672A52">
      <w:pPr>
        <w:pStyle w:val="Textoindependiente"/>
        <w:spacing w:before="22"/>
        <w:ind w:right="-93"/>
        <w:rPr>
          <w:rFonts w:cstheme="minorHAnsi"/>
          <w:b/>
          <w:color w:val="9D90A0" w:themeColor="accent6"/>
        </w:rPr>
      </w:pPr>
      <w:r w:rsidRPr="006A6D22">
        <w:rPr>
          <w:rFonts w:cstheme="minorHAnsi"/>
          <w:b/>
          <w:color w:val="9D90A0" w:themeColor="accent6"/>
        </w:rPr>
        <w:t>TEMÁTICA DEL PROYECTO</w:t>
      </w:r>
    </w:p>
    <w:p w14:paraId="60A7A949" w14:textId="77777777" w:rsidR="00D5463B" w:rsidRDefault="00D5463B" w:rsidP="00672A52">
      <w:pPr>
        <w:jc w:val="both"/>
        <w:rPr>
          <w:rFonts w:ascii="Calibri" w:hAnsi="Calibri" w:cstheme="minorHAnsi"/>
          <w:b/>
          <w:i/>
          <w:color w:val="1E5E9F" w:themeColor="accent3" w:themeShade="BF"/>
          <w:sz w:val="18"/>
          <w:szCs w:val="18"/>
          <w:lang w:bidi="es-ES"/>
        </w:rPr>
      </w:pPr>
    </w:p>
    <w:p w14:paraId="5F3AE162" w14:textId="3672353F" w:rsidR="00672A52" w:rsidRPr="00E63D17" w:rsidRDefault="00672A52" w:rsidP="00E63D17">
      <w:pPr>
        <w:pStyle w:val="Prrafodelista"/>
        <w:numPr>
          <w:ilvl w:val="0"/>
          <w:numId w:val="46"/>
        </w:numPr>
        <w:jc w:val="both"/>
        <w:rPr>
          <w:rFonts w:ascii="Calibri" w:hAnsi="Calibri" w:cstheme="minorHAnsi"/>
          <w:i/>
          <w:color w:val="1E5E9F" w:themeColor="accent3" w:themeShade="BF"/>
          <w:sz w:val="18"/>
          <w:szCs w:val="18"/>
          <w:lang w:bidi="es-ES"/>
        </w:rPr>
      </w:pPr>
      <w:r w:rsidRPr="00E63D17">
        <w:rPr>
          <w:rFonts w:ascii="Calibri" w:hAnsi="Calibri" w:cstheme="minorHAnsi"/>
          <w:b/>
          <w:i/>
          <w:color w:val="1E5E9F" w:themeColor="accent3" w:themeShade="BF"/>
          <w:sz w:val="18"/>
          <w:szCs w:val="18"/>
          <w:lang w:bidi="es-ES"/>
        </w:rPr>
        <w:t>Fortalecimiento de organizaciones de interés público:</w:t>
      </w:r>
      <w:r w:rsidRPr="00E63D17">
        <w:rPr>
          <w:rFonts w:ascii="Calibri" w:hAnsi="Calibri" w:cstheme="minorHAnsi"/>
          <w:i/>
          <w:color w:val="1E5E9F" w:themeColor="accent3" w:themeShade="BF"/>
          <w:sz w:val="18"/>
          <w:szCs w:val="18"/>
          <w:lang w:bidi="es-ES"/>
        </w:rPr>
        <w:t xml:space="preserve"> Proyectos cuyo objetivo es mejorar y/o desarrollar las capacidades y conocimientos de las personas integrantes de las organizaciones, en aspectos relevantes para su funcionamiento, autonomía y creación de redes sociales (a nivel local, regional o nacional). Comprenden esta categoría cursos de capacitación, talleres, iniciativas de comunicación, proyectos asociativos entre organizaciones, acciones de etnificación, prácticas ceremoniales y caracterización de sitios ancestrales u otras iniciativas dirigidas a fortalecer la organización. </w:t>
      </w:r>
    </w:p>
    <w:p w14:paraId="53106151" w14:textId="77777777" w:rsidR="00E63D17" w:rsidRPr="00E63D17" w:rsidRDefault="00E63D17" w:rsidP="00E63D17">
      <w:pPr>
        <w:pStyle w:val="Prrafodelista"/>
        <w:jc w:val="both"/>
        <w:rPr>
          <w:rFonts w:ascii="Calibri" w:hAnsi="Calibri" w:cstheme="minorHAnsi"/>
          <w:b/>
          <w:i/>
          <w:color w:val="1E5E9F" w:themeColor="accent3" w:themeShade="BF"/>
          <w:sz w:val="18"/>
          <w:szCs w:val="18"/>
          <w:lang w:bidi="es-ES"/>
        </w:rPr>
      </w:pPr>
    </w:p>
    <w:p w14:paraId="01D05A31" w14:textId="4E82A347" w:rsidR="00672A52" w:rsidRPr="00E63D17" w:rsidRDefault="00672A52" w:rsidP="00E63D17">
      <w:pPr>
        <w:pStyle w:val="Prrafodelista"/>
        <w:numPr>
          <w:ilvl w:val="0"/>
          <w:numId w:val="46"/>
        </w:numPr>
        <w:jc w:val="both"/>
        <w:rPr>
          <w:rFonts w:ascii="Calibri" w:hAnsi="Calibri" w:cstheme="minorHAnsi"/>
          <w:i/>
          <w:color w:val="1E5E9F" w:themeColor="accent3" w:themeShade="BF"/>
          <w:sz w:val="18"/>
          <w:szCs w:val="18"/>
          <w:lang w:bidi="es-ES"/>
        </w:rPr>
      </w:pPr>
      <w:r w:rsidRPr="00E63D17">
        <w:rPr>
          <w:rFonts w:ascii="Calibri" w:hAnsi="Calibri" w:cstheme="minorHAnsi"/>
          <w:b/>
          <w:i/>
          <w:color w:val="1E5E9F" w:themeColor="accent3" w:themeShade="BF"/>
          <w:sz w:val="18"/>
          <w:szCs w:val="18"/>
          <w:lang w:bidi="es-ES"/>
        </w:rPr>
        <w:t xml:space="preserve">Fortalecimiento a la comunidad: </w:t>
      </w:r>
      <w:r w:rsidRPr="00E63D17">
        <w:rPr>
          <w:rFonts w:ascii="Calibri" w:hAnsi="Calibri" w:cstheme="minorHAnsi"/>
          <w:i/>
          <w:color w:val="1E5E9F" w:themeColor="accent3" w:themeShade="BF"/>
          <w:sz w:val="18"/>
          <w:szCs w:val="18"/>
          <w:lang w:bidi="es-ES"/>
        </w:rPr>
        <w:t>Proyectos cuyo objetivo es fortalecer a nivel local, regional y nacional— las comunidades que son atendidas directamente por las organizaciones, entregándoles conocimientos y herramientas relacionadas con el quehacer de la organización. Se pretende que las capacidades adquiridas puedan ser puestas a disposición de la comunidad, ejerciendo acciones que favorezcan el bien común y cuyo impacto contribuya a la resolución de sus problemas y atienda necesidades no cubiertas. Como ejemplo de acciones están los cursos de capacitación, talleres, actividades de incidencia pública, entre otros.</w:t>
      </w:r>
    </w:p>
    <w:p w14:paraId="7983C0A6" w14:textId="77777777" w:rsidR="00E63D17" w:rsidRPr="00E63D17" w:rsidRDefault="00E63D17" w:rsidP="00E63D17">
      <w:pPr>
        <w:jc w:val="both"/>
        <w:rPr>
          <w:rFonts w:ascii="Calibri" w:hAnsi="Calibri" w:cstheme="minorHAnsi"/>
          <w:i/>
          <w:color w:val="1E5E9F" w:themeColor="accent3" w:themeShade="BF"/>
          <w:sz w:val="18"/>
          <w:szCs w:val="18"/>
          <w:lang w:bidi="es-ES"/>
        </w:rPr>
      </w:pPr>
    </w:p>
    <w:p w14:paraId="36AF202E" w14:textId="5C7B1505" w:rsidR="00802DA7" w:rsidRPr="00E63D17" w:rsidRDefault="00802DA7" w:rsidP="00E63D17">
      <w:pPr>
        <w:pStyle w:val="Prrafodelista"/>
        <w:numPr>
          <w:ilvl w:val="0"/>
          <w:numId w:val="46"/>
        </w:numPr>
        <w:jc w:val="both"/>
        <w:rPr>
          <w:rFonts w:ascii="Calibri" w:hAnsi="Calibri" w:cstheme="minorHAnsi"/>
          <w:b/>
          <w:i/>
          <w:color w:val="1E5E9F" w:themeColor="accent3" w:themeShade="BF"/>
          <w:sz w:val="18"/>
          <w:szCs w:val="18"/>
          <w:lang w:bidi="es-ES"/>
        </w:rPr>
      </w:pPr>
      <w:r w:rsidRPr="00E63D17">
        <w:rPr>
          <w:rFonts w:ascii="Calibri" w:hAnsi="Calibri" w:cstheme="minorHAnsi"/>
          <w:b/>
          <w:i/>
          <w:color w:val="1E5E9F" w:themeColor="accent3" w:themeShade="BF"/>
          <w:sz w:val="18"/>
          <w:szCs w:val="18"/>
          <w:lang w:bidi="es-ES"/>
        </w:rPr>
        <w:t>Concientizar a la comunidad sobre COVID-19</w:t>
      </w:r>
      <w:r w:rsidRPr="006B709B">
        <w:rPr>
          <w:rFonts w:ascii="Calibri" w:hAnsi="Calibri" w:cstheme="minorHAnsi"/>
          <w:b/>
          <w:i/>
          <w:color w:val="1E5E9F" w:themeColor="accent3" w:themeShade="BF"/>
          <w:sz w:val="18"/>
          <w:szCs w:val="18"/>
          <w:lang w:bidi="es-ES"/>
        </w:rPr>
        <w:t xml:space="preserve">: </w:t>
      </w:r>
      <w:r w:rsidRPr="00E63D17">
        <w:rPr>
          <w:rFonts w:ascii="Calibri" w:hAnsi="Calibri" w:cstheme="minorHAnsi"/>
          <w:bCs/>
          <w:i/>
          <w:color w:val="1E5E9F" w:themeColor="accent3" w:themeShade="BF"/>
          <w:sz w:val="18"/>
          <w:szCs w:val="18"/>
          <w:lang w:bidi="es-ES"/>
        </w:rPr>
        <w:t>Apoyar proyectos tendientes a, fortalecer, a la comunidad o las personas integrantes de las organizaciones sobre el virus COVID-19, compartiendo materiales, consejos, ideas, propuestas y acciones que refuerzan la cohesión social y ayudan a soportar el distanciamiento señalando la importancia de la acción comunitaria para el afrontamiento de la crisis.</w:t>
      </w:r>
    </w:p>
    <w:p w14:paraId="1E12E11D" w14:textId="77777777" w:rsidR="00E63D17" w:rsidRPr="00E63D17" w:rsidRDefault="00E63D17" w:rsidP="00E63D17">
      <w:pPr>
        <w:pStyle w:val="Prrafodelista"/>
        <w:rPr>
          <w:rFonts w:ascii="Calibri" w:hAnsi="Calibri" w:cstheme="minorHAnsi"/>
          <w:b/>
          <w:i/>
          <w:color w:val="1E5E9F" w:themeColor="accent3" w:themeShade="BF"/>
          <w:sz w:val="18"/>
          <w:szCs w:val="18"/>
          <w:lang w:bidi="es-ES"/>
        </w:rPr>
      </w:pPr>
    </w:p>
    <w:p w14:paraId="78E2563A" w14:textId="77777777" w:rsidR="00E63D17" w:rsidRPr="00E63D17" w:rsidRDefault="00E63D17" w:rsidP="00E63D17">
      <w:pPr>
        <w:pStyle w:val="Prrafodelista"/>
        <w:jc w:val="both"/>
        <w:rPr>
          <w:rFonts w:ascii="Calibri" w:hAnsi="Calibri" w:cstheme="minorHAnsi"/>
          <w:b/>
          <w:i/>
          <w:color w:val="1E5E9F" w:themeColor="accent3" w:themeShade="BF"/>
          <w:sz w:val="18"/>
          <w:szCs w:val="18"/>
          <w:lang w:bidi="es-ES"/>
        </w:rPr>
      </w:pPr>
    </w:p>
    <w:tbl>
      <w:tblPr>
        <w:tblStyle w:val="Tabladelista3-nfasis61"/>
        <w:tblW w:w="5000" w:type="pct"/>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Look w:val="04A0" w:firstRow="1" w:lastRow="0" w:firstColumn="1" w:lastColumn="0" w:noHBand="0" w:noVBand="1"/>
      </w:tblPr>
      <w:tblGrid>
        <w:gridCol w:w="2399"/>
        <w:gridCol w:w="6655"/>
      </w:tblGrid>
      <w:tr w:rsidR="006B709B" w:rsidRPr="006C57B7" w14:paraId="56FBCBE0" w14:textId="77777777" w:rsidTr="00967473">
        <w:trPr>
          <w:cnfStyle w:val="100000000000" w:firstRow="1" w:lastRow="0" w:firstColumn="0" w:lastColumn="0" w:oddVBand="0" w:evenVBand="0" w:oddHBand="0" w:evenHBand="0" w:firstRowFirstColumn="0" w:firstRowLastColumn="0" w:lastRowFirstColumn="0" w:lastRowLastColumn="0"/>
          <w:trHeight w:val="1170"/>
        </w:trPr>
        <w:tc>
          <w:tcPr>
            <w:cnfStyle w:val="001000000100" w:firstRow="0" w:lastRow="0" w:firstColumn="1" w:lastColumn="0" w:oddVBand="0" w:evenVBand="0" w:oddHBand="0" w:evenHBand="0" w:firstRowFirstColumn="1" w:firstRowLastColumn="0" w:lastRowFirstColumn="0" w:lastRowLastColumn="0"/>
            <w:tcW w:w="1325" w:type="pct"/>
            <w:tcBorders>
              <w:bottom w:val="none" w:sz="0" w:space="0" w:color="auto"/>
              <w:right w:val="none" w:sz="0" w:space="0" w:color="auto"/>
            </w:tcBorders>
            <w:shd w:val="clear" w:color="auto" w:fill="auto"/>
            <w:vAlign w:val="center"/>
          </w:tcPr>
          <w:p w14:paraId="3120AB25" w14:textId="77777777" w:rsidR="00672A52" w:rsidRPr="006B709B" w:rsidRDefault="00672A52" w:rsidP="006C57B7">
            <w:pPr>
              <w:rPr>
                <w:rFonts w:ascii="Calibri" w:hAnsi="Calibri" w:cstheme="minorHAnsi"/>
                <w:sz w:val="18"/>
                <w:szCs w:val="18"/>
                <w:lang w:eastAsia="es-CL"/>
              </w:rPr>
            </w:pPr>
            <w:r w:rsidRPr="006B709B">
              <w:rPr>
                <w:rFonts w:ascii="Calibri" w:hAnsi="Calibri" w:cstheme="minorHAnsi"/>
                <w:color w:val="1E5E9F" w:themeColor="accent3" w:themeShade="BF"/>
                <w:sz w:val="18"/>
                <w:szCs w:val="18"/>
                <w:lang w:eastAsia="es-CL"/>
              </w:rPr>
              <w:t>TEMÁTICA DEL PROYECTO</w:t>
            </w:r>
          </w:p>
        </w:tc>
        <w:tc>
          <w:tcPr>
            <w:tcW w:w="3675" w:type="pct"/>
            <w:vAlign w:val="center"/>
          </w:tcPr>
          <w:p w14:paraId="4D527DC3" w14:textId="77777777" w:rsidR="00672A52" w:rsidRPr="006C57B7"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sidR="00DC76A2">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FE1825">
              <w:rPr>
                <w:rFonts w:ascii="Calibri" w:hAnsi="Calibri" w:cstheme="minorHAnsi"/>
                <w:sz w:val="18"/>
                <w:szCs w:val="18"/>
                <w:lang w:eastAsia="es-CL"/>
              </w:rPr>
            </w:r>
            <w:r w:rsidR="00FE1825">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Fortalecimiento de organizaciones de interés público</w:t>
            </w:r>
          </w:p>
          <w:p w14:paraId="70AF9214" w14:textId="4DFAA09B" w:rsidR="00672A5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sidR="00DC76A2">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FE1825">
              <w:rPr>
                <w:rFonts w:ascii="Calibri" w:hAnsi="Calibri" w:cstheme="minorHAnsi"/>
                <w:sz w:val="18"/>
                <w:szCs w:val="18"/>
                <w:lang w:eastAsia="es-CL"/>
              </w:rPr>
            </w:r>
            <w:r w:rsidR="00FE1825">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Fortalecimiento a la comunidad</w:t>
            </w:r>
          </w:p>
          <w:p w14:paraId="22F04B14" w14:textId="03BBE3AA" w:rsidR="00802DA7" w:rsidRPr="006C57B7" w:rsidRDefault="00802DA7"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r>
            <w:r>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Pr>
                <w:rFonts w:ascii="Calibri" w:hAnsi="Calibri" w:cstheme="minorHAnsi"/>
                <w:sz w:val="18"/>
                <w:szCs w:val="18"/>
                <w:lang w:eastAsia="es-CL"/>
              </w:rPr>
              <w:t>Concientizar a la comunidad sobre COVID-19</w:t>
            </w:r>
          </w:p>
          <w:p w14:paraId="1A840D38" w14:textId="0C35DF1D" w:rsidR="00672A52" w:rsidRPr="006C57B7" w:rsidRDefault="00672A52" w:rsidP="00F125E5">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5102E6E5" w14:textId="5343DA9D" w:rsidR="006A6D22" w:rsidRDefault="006A6D22" w:rsidP="00802DA7">
      <w:pPr>
        <w:rPr>
          <w:rFonts w:cstheme="minorHAnsi"/>
          <w:b/>
          <w:color w:val="596984" w:themeColor="accent4" w:themeShade="BF"/>
        </w:rPr>
      </w:pPr>
    </w:p>
    <w:p w14:paraId="2A2F3066" w14:textId="77777777" w:rsidR="00D202FC" w:rsidRDefault="00D202FC" w:rsidP="00802DA7">
      <w:pPr>
        <w:pStyle w:val="Textoindependiente"/>
        <w:spacing w:before="22"/>
        <w:ind w:right="-93"/>
        <w:rPr>
          <w:rFonts w:cstheme="minorHAnsi"/>
          <w:b/>
          <w:color w:val="9D90A0" w:themeColor="accent6"/>
        </w:rPr>
      </w:pPr>
    </w:p>
    <w:p w14:paraId="64412BC5" w14:textId="77777777" w:rsidR="00D202FC" w:rsidRDefault="00D202FC" w:rsidP="00802DA7">
      <w:pPr>
        <w:pStyle w:val="Textoindependiente"/>
        <w:spacing w:before="22"/>
        <w:ind w:right="-93"/>
        <w:rPr>
          <w:rFonts w:cstheme="minorHAnsi"/>
          <w:b/>
          <w:color w:val="9D90A0" w:themeColor="accent6"/>
        </w:rPr>
      </w:pPr>
    </w:p>
    <w:p w14:paraId="3056017C" w14:textId="77777777" w:rsidR="00D202FC" w:rsidRDefault="00D202FC" w:rsidP="00802DA7">
      <w:pPr>
        <w:pStyle w:val="Textoindependiente"/>
        <w:spacing w:before="22"/>
        <w:ind w:right="-93"/>
        <w:rPr>
          <w:rFonts w:cstheme="minorHAnsi"/>
          <w:b/>
          <w:color w:val="9D90A0" w:themeColor="accent6"/>
        </w:rPr>
      </w:pPr>
    </w:p>
    <w:p w14:paraId="6D26AC92" w14:textId="6ED5E30F" w:rsidR="00802DA7" w:rsidRDefault="00802DA7" w:rsidP="00802DA7">
      <w:pPr>
        <w:pStyle w:val="Textoindependiente"/>
        <w:spacing w:before="22"/>
        <w:ind w:right="-93"/>
        <w:rPr>
          <w:rFonts w:cstheme="minorHAnsi"/>
          <w:b/>
          <w:color w:val="9D90A0" w:themeColor="accent6"/>
        </w:rPr>
      </w:pPr>
      <w:r>
        <w:rPr>
          <w:rFonts w:cstheme="minorHAnsi"/>
          <w:b/>
          <w:color w:val="9D90A0" w:themeColor="accent6"/>
        </w:rPr>
        <w:lastRenderedPageBreak/>
        <w:t>ENFOQUE DE GÉNERO</w:t>
      </w:r>
    </w:p>
    <w:p w14:paraId="1E74B77A" w14:textId="77777777" w:rsidR="00D202FC" w:rsidRPr="00802DA7" w:rsidRDefault="00D202FC" w:rsidP="00802DA7">
      <w:pPr>
        <w:pStyle w:val="Textoindependiente"/>
        <w:spacing w:before="22"/>
        <w:ind w:right="-93"/>
        <w:rPr>
          <w:rFonts w:cstheme="minorHAnsi"/>
          <w:b/>
          <w:color w:val="9D90A0" w:themeColor="accent6"/>
        </w:rPr>
      </w:pPr>
    </w:p>
    <w:tbl>
      <w:tblPr>
        <w:tblStyle w:val="Tablaconcuadrcula1"/>
        <w:tblW w:w="5000" w:type="pct"/>
        <w:tblLook w:val="04A0" w:firstRow="1" w:lastRow="0" w:firstColumn="1" w:lastColumn="0" w:noHBand="0" w:noVBand="1"/>
      </w:tblPr>
      <w:tblGrid>
        <w:gridCol w:w="9054"/>
      </w:tblGrid>
      <w:tr w:rsidR="00D5463B" w:rsidRPr="00D5463B" w14:paraId="6F3BCF89" w14:textId="77777777" w:rsidTr="00D5463B">
        <w:trPr>
          <w:trHeight w:val="1489"/>
        </w:trPr>
        <w:tc>
          <w:tcPr>
            <w:tcW w:w="5000" w:type="pct"/>
            <w:tcBorders>
              <w:top w:val="single" w:sz="4" w:space="0" w:color="9D90A0" w:themeColor="accent6"/>
              <w:left w:val="single" w:sz="4" w:space="0" w:color="9D90A0" w:themeColor="accent6"/>
              <w:bottom w:val="single" w:sz="4" w:space="0" w:color="9D90A0" w:themeColor="accent6"/>
              <w:right w:val="single" w:sz="4" w:space="0" w:color="9D90A0" w:themeColor="accent6"/>
            </w:tcBorders>
            <w:shd w:val="clear" w:color="auto" w:fill="9D90A0" w:themeFill="accent6"/>
            <w:vAlign w:val="center"/>
          </w:tcPr>
          <w:p w14:paraId="10E7664F" w14:textId="77777777" w:rsidR="00D5463B" w:rsidRPr="00D5463B" w:rsidRDefault="00D5463B" w:rsidP="00D5463B">
            <w:pPr>
              <w:rPr>
                <w:rFonts w:ascii="Calibri" w:eastAsiaTheme="majorEastAsia" w:hAnsi="Calibri" w:cstheme="minorHAnsi"/>
                <w:color w:val="FFFFFF" w:themeColor="background1"/>
                <w:sz w:val="18"/>
                <w:szCs w:val="18"/>
                <w:lang w:val="es-ES_tradnl" w:eastAsia="en-US"/>
              </w:rPr>
            </w:pPr>
            <w:r w:rsidRPr="00D5463B">
              <w:rPr>
                <w:rFonts w:ascii="Calibri" w:eastAsiaTheme="majorEastAsia" w:hAnsi="Calibri" w:cstheme="minorHAnsi"/>
                <w:color w:val="FFFFFF" w:themeColor="background1"/>
                <w:sz w:val="18"/>
                <w:szCs w:val="18"/>
                <w:lang w:val="es-ES_tradnl" w:eastAsia="en-US"/>
              </w:rPr>
              <w:t>ENFOQUE DE GÉNERO</w:t>
            </w:r>
          </w:p>
          <w:p w14:paraId="5C846492" w14:textId="1E3F879E" w:rsidR="00D5463B" w:rsidRPr="00D5463B" w:rsidRDefault="00D5463B" w:rsidP="00D5463B">
            <w:pPr>
              <w:rPr>
                <w:rFonts w:ascii="Calibri" w:eastAsiaTheme="majorEastAsia" w:hAnsi="Calibri" w:cstheme="minorHAnsi"/>
                <w:b/>
                <w:color w:val="FFFFFF" w:themeColor="background1"/>
                <w:sz w:val="18"/>
                <w:szCs w:val="18"/>
                <w:lang w:val="es-ES_tradnl" w:eastAsia="en-US"/>
              </w:rPr>
            </w:pPr>
            <w:r w:rsidRPr="00D5463B">
              <w:rPr>
                <w:rFonts w:ascii="Calibri" w:eastAsiaTheme="majorEastAsia" w:hAnsi="Calibri" w:cstheme="minorHAnsi"/>
                <w:b/>
                <w:color w:val="FFFFFF" w:themeColor="background1"/>
                <w:sz w:val="18"/>
                <w:szCs w:val="18"/>
                <w:lang w:val="es-ES_tradnl" w:eastAsia="en-US"/>
              </w:rPr>
              <w:t xml:space="preserve">¿En el proyecto se identifican inequidades, brechas y/o barreras de género? Explique brevemente cuáles son las inequidades, brechas y/o barreras. ¿Dentro de los participantes del proyecto o de los beneficiarios del mismo, existen personas que se identifiquen con un género distinto al de hombre o mujer? En caso que su respuesta sea afirmativa, señalar número aproximado de éstas y género con el cual se identifican. </w:t>
            </w:r>
          </w:p>
          <w:p w14:paraId="3549E751" w14:textId="3E48FB8F" w:rsidR="00D5463B" w:rsidRPr="00D5463B" w:rsidRDefault="00D5463B" w:rsidP="00D5463B">
            <w:pPr>
              <w:rPr>
                <w:rFonts w:ascii="Calibri" w:eastAsiaTheme="majorEastAsia" w:hAnsi="Calibri" w:cstheme="minorHAnsi"/>
                <w:bCs/>
                <w:sz w:val="18"/>
                <w:szCs w:val="18"/>
                <w:lang w:val="es-ES_tradnl" w:eastAsia="en-US"/>
              </w:rPr>
            </w:pPr>
            <w:r w:rsidRPr="00D5463B">
              <w:rPr>
                <w:rFonts w:ascii="Calibri" w:eastAsiaTheme="majorEastAsia" w:hAnsi="Calibri" w:cstheme="minorHAnsi"/>
                <w:color w:val="FFFFFF" w:themeColor="background1"/>
                <w:sz w:val="18"/>
                <w:szCs w:val="18"/>
                <w:lang w:val="es-ES_tradnl" w:eastAsia="en-US"/>
              </w:rPr>
              <w:t>Extensión máxima 2.000 caracteres</w:t>
            </w:r>
          </w:p>
        </w:tc>
      </w:tr>
      <w:tr w:rsidR="00D5463B" w:rsidRPr="00D5463B" w14:paraId="24C9ACD6" w14:textId="77777777" w:rsidTr="00D5463B">
        <w:trPr>
          <w:trHeight w:val="1087"/>
        </w:trPr>
        <w:tc>
          <w:tcPr>
            <w:tcW w:w="5000" w:type="pct"/>
            <w:tcBorders>
              <w:top w:val="single" w:sz="4" w:space="0" w:color="9D90A0" w:themeColor="accent6"/>
              <w:left w:val="single" w:sz="4" w:space="0" w:color="9D90A0" w:themeColor="accent6"/>
              <w:bottom w:val="single" w:sz="4" w:space="0" w:color="9D90A0" w:themeColor="accent6"/>
              <w:right w:val="single" w:sz="4" w:space="0" w:color="9D90A0" w:themeColor="accent6"/>
            </w:tcBorders>
          </w:tcPr>
          <w:p w14:paraId="2F7A8204" w14:textId="77777777" w:rsidR="00D5463B" w:rsidRPr="00D5463B" w:rsidRDefault="00D5463B" w:rsidP="00D5463B">
            <w:pPr>
              <w:jc w:val="both"/>
              <w:rPr>
                <w:rFonts w:ascii="Calibri" w:hAnsi="Calibri" w:cs="Calibri"/>
                <w:lang w:eastAsia="es-CL"/>
              </w:rPr>
            </w:pPr>
          </w:p>
          <w:p w14:paraId="4E4BC698" w14:textId="77777777" w:rsidR="00D5463B" w:rsidRDefault="00D5463B" w:rsidP="00D5463B">
            <w:pPr>
              <w:jc w:val="both"/>
              <w:rPr>
                <w:rFonts w:ascii="Calibri" w:hAnsi="Calibri" w:cs="Calibri"/>
                <w:lang w:eastAsia="es-CL"/>
              </w:rPr>
            </w:pPr>
          </w:p>
          <w:p w14:paraId="4C0E9FFE" w14:textId="77777777" w:rsidR="00D5463B" w:rsidRDefault="00D5463B" w:rsidP="00D5463B">
            <w:pPr>
              <w:jc w:val="both"/>
              <w:rPr>
                <w:rFonts w:ascii="Calibri" w:hAnsi="Calibri" w:cs="Calibri"/>
                <w:lang w:eastAsia="es-CL"/>
              </w:rPr>
            </w:pPr>
          </w:p>
          <w:p w14:paraId="681CA6E4" w14:textId="77777777" w:rsidR="00D5463B" w:rsidRDefault="00D5463B" w:rsidP="00D5463B">
            <w:pPr>
              <w:jc w:val="both"/>
              <w:rPr>
                <w:rFonts w:ascii="Calibri" w:hAnsi="Calibri" w:cs="Calibri"/>
                <w:lang w:eastAsia="es-CL"/>
              </w:rPr>
            </w:pPr>
          </w:p>
          <w:p w14:paraId="2E3B6DF1" w14:textId="77777777" w:rsidR="00D5463B" w:rsidRDefault="00D5463B" w:rsidP="00D5463B">
            <w:pPr>
              <w:jc w:val="both"/>
              <w:rPr>
                <w:rFonts w:ascii="Calibri" w:hAnsi="Calibri" w:cs="Calibri"/>
                <w:lang w:eastAsia="es-CL"/>
              </w:rPr>
            </w:pPr>
          </w:p>
          <w:p w14:paraId="38F58CB8" w14:textId="77777777" w:rsidR="00D5463B" w:rsidRDefault="00D5463B" w:rsidP="00D5463B">
            <w:pPr>
              <w:jc w:val="both"/>
              <w:rPr>
                <w:rFonts w:ascii="Calibri" w:hAnsi="Calibri" w:cs="Calibri"/>
                <w:lang w:eastAsia="es-CL"/>
              </w:rPr>
            </w:pPr>
          </w:p>
          <w:p w14:paraId="1B24230A" w14:textId="77777777" w:rsidR="00D5463B" w:rsidRDefault="00D5463B" w:rsidP="00D5463B">
            <w:pPr>
              <w:jc w:val="both"/>
              <w:rPr>
                <w:rFonts w:ascii="Calibri" w:hAnsi="Calibri" w:cs="Calibri"/>
                <w:lang w:eastAsia="es-CL"/>
              </w:rPr>
            </w:pPr>
          </w:p>
          <w:p w14:paraId="6D5E7ABF" w14:textId="77777777" w:rsidR="00D5463B" w:rsidRDefault="00D5463B" w:rsidP="00D5463B">
            <w:pPr>
              <w:jc w:val="both"/>
              <w:rPr>
                <w:rFonts w:ascii="Calibri" w:hAnsi="Calibri" w:cs="Calibri"/>
                <w:lang w:eastAsia="es-CL"/>
              </w:rPr>
            </w:pPr>
          </w:p>
          <w:p w14:paraId="5C97D39E" w14:textId="77777777" w:rsidR="00D5463B" w:rsidRDefault="00D5463B" w:rsidP="00D5463B">
            <w:pPr>
              <w:jc w:val="both"/>
              <w:rPr>
                <w:rFonts w:ascii="Calibri" w:hAnsi="Calibri" w:cs="Calibri"/>
                <w:lang w:eastAsia="es-CL"/>
              </w:rPr>
            </w:pPr>
          </w:p>
          <w:p w14:paraId="3F244456" w14:textId="77777777" w:rsidR="00D5463B" w:rsidRDefault="00D5463B" w:rsidP="00D5463B">
            <w:pPr>
              <w:jc w:val="both"/>
              <w:rPr>
                <w:rFonts w:ascii="Calibri" w:hAnsi="Calibri" w:cs="Calibri"/>
                <w:lang w:eastAsia="es-CL"/>
              </w:rPr>
            </w:pPr>
          </w:p>
          <w:p w14:paraId="09DAAA73" w14:textId="184C9182" w:rsidR="00D5463B" w:rsidRPr="00D5463B" w:rsidRDefault="00D5463B" w:rsidP="00D5463B">
            <w:pPr>
              <w:jc w:val="both"/>
              <w:rPr>
                <w:rFonts w:ascii="Calibri" w:hAnsi="Calibri" w:cs="Calibri"/>
                <w:lang w:eastAsia="es-CL"/>
              </w:rPr>
            </w:pPr>
          </w:p>
        </w:tc>
      </w:tr>
    </w:tbl>
    <w:p w14:paraId="1B16483D" w14:textId="20090A4A" w:rsidR="00D5463B" w:rsidRDefault="00D5463B" w:rsidP="00672A52">
      <w:pPr>
        <w:pStyle w:val="Textoindependiente"/>
        <w:spacing w:before="22"/>
        <w:ind w:right="-93"/>
        <w:rPr>
          <w:rFonts w:cstheme="minorHAnsi"/>
          <w:b/>
          <w:color w:val="596984" w:themeColor="accent4" w:themeShade="BF"/>
        </w:rPr>
      </w:pPr>
    </w:p>
    <w:p w14:paraId="3E621170" w14:textId="77777777" w:rsidR="00802DA7" w:rsidRDefault="00802DA7" w:rsidP="00672A52">
      <w:pPr>
        <w:pStyle w:val="Textoindependiente"/>
        <w:spacing w:before="22"/>
        <w:ind w:right="-93"/>
        <w:rPr>
          <w:rFonts w:cstheme="minorHAnsi"/>
          <w:b/>
          <w:color w:val="596984" w:themeColor="accent4" w:themeShade="BF"/>
        </w:rPr>
      </w:pPr>
    </w:p>
    <w:p w14:paraId="4021E480" w14:textId="1724D2F1" w:rsidR="00672A52" w:rsidRDefault="00672A52" w:rsidP="00672A52">
      <w:pPr>
        <w:pStyle w:val="Textoindependiente"/>
        <w:spacing w:before="22"/>
        <w:ind w:right="-93"/>
        <w:rPr>
          <w:rFonts w:cstheme="minorHAnsi"/>
          <w:b/>
          <w:color w:val="9D90A0" w:themeColor="accent6"/>
        </w:rPr>
      </w:pPr>
      <w:r w:rsidRPr="006A6D22">
        <w:rPr>
          <w:rFonts w:cstheme="minorHAnsi"/>
          <w:b/>
          <w:color w:val="9D90A0" w:themeColor="accent6"/>
        </w:rPr>
        <w:t xml:space="preserve">FORMULACIÓN </w:t>
      </w:r>
      <w:r w:rsidR="00E63D17">
        <w:rPr>
          <w:rFonts w:cstheme="minorHAnsi"/>
          <w:b/>
          <w:color w:val="9D90A0" w:themeColor="accent6"/>
        </w:rPr>
        <w:t xml:space="preserve">PRINCIPAL </w:t>
      </w:r>
      <w:r w:rsidRPr="006A6D22">
        <w:rPr>
          <w:rFonts w:cstheme="minorHAnsi"/>
          <w:b/>
          <w:color w:val="9D90A0" w:themeColor="accent6"/>
        </w:rPr>
        <w:t xml:space="preserve"> DEL PROYECTO </w:t>
      </w:r>
    </w:p>
    <w:p w14:paraId="4C76F387" w14:textId="77777777" w:rsidR="00D5463B" w:rsidRPr="006A6D22" w:rsidRDefault="00D5463B" w:rsidP="00672A52">
      <w:pPr>
        <w:pStyle w:val="Textoindependiente"/>
        <w:spacing w:before="22"/>
        <w:ind w:right="-93"/>
        <w:rPr>
          <w:rFonts w:cstheme="minorHAnsi"/>
          <w:b/>
          <w:color w:val="9D90A0" w:themeColor="accent6"/>
        </w:rPr>
      </w:pPr>
    </w:p>
    <w:tbl>
      <w:tblPr>
        <w:tblStyle w:val="Tabladelista3-nfasis61"/>
        <w:tblW w:w="5000" w:type="pct"/>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Look w:val="04A0" w:firstRow="1" w:lastRow="0" w:firstColumn="1" w:lastColumn="0" w:noHBand="0" w:noVBand="1"/>
      </w:tblPr>
      <w:tblGrid>
        <w:gridCol w:w="9054"/>
      </w:tblGrid>
      <w:tr w:rsidR="00672A52" w:rsidRPr="006C57B7" w14:paraId="150B9D5C" w14:textId="77777777" w:rsidTr="00967473">
        <w:trPr>
          <w:cnfStyle w:val="100000000000" w:firstRow="1" w:lastRow="0" w:firstColumn="0" w:lastColumn="0" w:oddVBand="0" w:evenVBand="0" w:oddHBand="0" w:evenHBand="0" w:firstRowFirstColumn="0" w:firstRowLastColumn="0" w:lastRowFirstColumn="0" w:lastRowLastColumn="0"/>
          <w:trHeight w:val="1371"/>
        </w:trPr>
        <w:tc>
          <w:tcPr>
            <w:cnfStyle w:val="001000000100" w:firstRow="0" w:lastRow="0" w:firstColumn="1" w:lastColumn="0" w:oddVBand="0" w:evenVBand="0" w:oddHBand="0" w:evenHBand="0" w:firstRowFirstColumn="1" w:firstRowLastColumn="0" w:lastRowFirstColumn="0" w:lastRowLastColumn="0"/>
            <w:tcW w:w="5000" w:type="pct"/>
            <w:tcBorders>
              <w:bottom w:val="none" w:sz="0" w:space="0" w:color="auto"/>
              <w:right w:val="none" w:sz="0" w:space="0" w:color="auto"/>
            </w:tcBorders>
            <w:vAlign w:val="center"/>
          </w:tcPr>
          <w:p w14:paraId="34FC0ED6" w14:textId="77777777"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RESUMEN EJECUTIVO</w:t>
            </w:r>
          </w:p>
          <w:p w14:paraId="071070CB" w14:textId="77777777" w:rsidR="009D6E30" w:rsidRPr="009D6E30" w:rsidRDefault="009D6E30" w:rsidP="009D6E30">
            <w:pPr>
              <w:rPr>
                <w:rFonts w:ascii="Calibri" w:hAnsi="Calibri" w:cstheme="minorHAnsi"/>
                <w:b w:val="0"/>
                <w:bCs w:val="0"/>
                <w:i/>
                <w:sz w:val="18"/>
                <w:szCs w:val="18"/>
                <w:lang w:val="es-MX"/>
              </w:rPr>
            </w:pPr>
            <w:r w:rsidRPr="009D6E30">
              <w:rPr>
                <w:rFonts w:ascii="Calibri" w:hAnsi="Calibri" w:cstheme="minorHAnsi"/>
                <w:bCs w:val="0"/>
                <w:sz w:val="18"/>
                <w:szCs w:val="18"/>
                <w:lang w:val="es-MX"/>
              </w:rPr>
              <w:t>¿Qué se quiere realizar?</w:t>
            </w:r>
            <w:r w:rsidRPr="009D6E30">
              <w:rPr>
                <w:rFonts w:ascii="Calibri" w:hAnsi="Calibri" w:cstheme="minorHAnsi"/>
                <w:b w:val="0"/>
                <w:bCs w:val="0"/>
                <w:i/>
                <w:sz w:val="18"/>
                <w:szCs w:val="18"/>
                <w:lang w:val="es-MX"/>
              </w:rPr>
              <w:t xml:space="preserve"> </w:t>
            </w:r>
          </w:p>
          <w:p w14:paraId="1CC3D61E" w14:textId="77777777" w:rsidR="009D6E30" w:rsidRPr="009D6E30" w:rsidRDefault="009D6E30" w:rsidP="009D6E30">
            <w:pPr>
              <w:rPr>
                <w:rFonts w:ascii="Calibri" w:hAnsi="Calibri" w:cstheme="minorHAnsi"/>
                <w:b w:val="0"/>
                <w:bCs w:val="0"/>
                <w:i/>
                <w:sz w:val="18"/>
                <w:szCs w:val="18"/>
                <w:lang w:val="es-MX"/>
              </w:rPr>
            </w:pPr>
            <w:r w:rsidRPr="009D6E30">
              <w:rPr>
                <w:rFonts w:ascii="Calibri" w:hAnsi="Calibri" w:cstheme="minorHAnsi"/>
                <w:bCs w:val="0"/>
                <w:sz w:val="18"/>
                <w:szCs w:val="18"/>
                <w:lang w:val="es-MX"/>
              </w:rPr>
              <w:t>¿Por qué se quiere realizar el proyecto?</w:t>
            </w:r>
          </w:p>
          <w:p w14:paraId="6B1B65CB" w14:textId="55646391" w:rsidR="009D6E30" w:rsidRPr="009D6E30" w:rsidRDefault="009D6E30" w:rsidP="006C57B7">
            <w:pPr>
              <w:rPr>
                <w:rFonts w:ascii="Calibri" w:hAnsi="Calibri" w:cstheme="minorHAnsi"/>
                <w:bCs w:val="0"/>
                <w:sz w:val="18"/>
                <w:szCs w:val="18"/>
                <w:lang w:val="es-MX"/>
              </w:rPr>
            </w:pPr>
            <w:r w:rsidRPr="009D6E30">
              <w:rPr>
                <w:rFonts w:ascii="Calibri" w:hAnsi="Calibri" w:cstheme="minorHAnsi"/>
                <w:bCs w:val="0"/>
                <w:sz w:val="18"/>
                <w:szCs w:val="18"/>
                <w:lang w:val="es-MX"/>
              </w:rPr>
              <w:t>¿Qué resultados se esperan alcanzar con la ejecución del proyecto?</w:t>
            </w:r>
          </w:p>
          <w:p w14:paraId="45C7977E" w14:textId="1D8F6150" w:rsidR="00672A52" w:rsidRPr="006C57B7" w:rsidRDefault="003F63ED" w:rsidP="006C57B7">
            <w:pPr>
              <w:rPr>
                <w:rFonts w:ascii="Calibri" w:hAnsi="Calibri" w:cstheme="minorHAnsi"/>
                <w:b w:val="0"/>
                <w:sz w:val="18"/>
                <w:szCs w:val="18"/>
              </w:rPr>
            </w:pPr>
            <w:r w:rsidRPr="009D6E30">
              <w:rPr>
                <w:rFonts w:ascii="Calibri" w:hAnsi="Calibri" w:cstheme="minorHAnsi"/>
                <w:b w:val="0"/>
                <w:bCs w:val="0"/>
                <w:sz w:val="18"/>
                <w:szCs w:val="18"/>
                <w:lang w:val="es-MX"/>
              </w:rPr>
              <w:t>Extensión máxima: 4</w:t>
            </w:r>
            <w:r w:rsidR="00672A52" w:rsidRPr="009D6E30">
              <w:rPr>
                <w:rFonts w:ascii="Calibri" w:hAnsi="Calibri" w:cstheme="minorHAnsi"/>
                <w:b w:val="0"/>
                <w:bCs w:val="0"/>
                <w:sz w:val="18"/>
                <w:szCs w:val="18"/>
                <w:lang w:val="es-MX"/>
              </w:rPr>
              <w:t>.000 caracteres</w:t>
            </w:r>
          </w:p>
        </w:tc>
      </w:tr>
      <w:tr w:rsidR="00967473" w:rsidRPr="006C57B7" w14:paraId="65F260EE" w14:textId="77777777" w:rsidTr="00967473">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E3159EF" w14:textId="77777777" w:rsidR="00967473" w:rsidRDefault="00967473" w:rsidP="006C57B7">
            <w:pPr>
              <w:rPr>
                <w:rFonts w:ascii="Calibri" w:hAnsi="Calibri" w:cstheme="minorHAnsi"/>
                <w:sz w:val="18"/>
                <w:szCs w:val="18"/>
                <w:lang w:eastAsia="es-CL"/>
              </w:rPr>
            </w:pPr>
          </w:p>
          <w:p w14:paraId="06540044" w14:textId="77777777" w:rsidR="00967473" w:rsidRDefault="00967473" w:rsidP="006C57B7">
            <w:pPr>
              <w:rPr>
                <w:rFonts w:ascii="Calibri" w:hAnsi="Calibri" w:cstheme="minorHAnsi"/>
                <w:sz w:val="18"/>
                <w:szCs w:val="18"/>
                <w:lang w:eastAsia="es-CL"/>
              </w:rPr>
            </w:pPr>
          </w:p>
          <w:p w14:paraId="54610455" w14:textId="77777777" w:rsidR="00967473" w:rsidRDefault="00967473" w:rsidP="006C57B7">
            <w:pPr>
              <w:rPr>
                <w:rFonts w:ascii="Calibri" w:hAnsi="Calibri" w:cstheme="minorHAnsi"/>
                <w:sz w:val="18"/>
                <w:szCs w:val="18"/>
                <w:lang w:eastAsia="es-CL"/>
              </w:rPr>
            </w:pPr>
          </w:p>
          <w:p w14:paraId="5F9AED65" w14:textId="77777777" w:rsidR="00967473" w:rsidRDefault="00967473" w:rsidP="006C57B7">
            <w:pPr>
              <w:rPr>
                <w:rFonts w:ascii="Calibri" w:hAnsi="Calibri" w:cstheme="minorHAnsi"/>
                <w:sz w:val="18"/>
                <w:szCs w:val="18"/>
                <w:lang w:eastAsia="es-CL"/>
              </w:rPr>
            </w:pPr>
          </w:p>
          <w:p w14:paraId="55921A7A" w14:textId="77777777" w:rsidR="00967473" w:rsidRDefault="00967473" w:rsidP="006C57B7">
            <w:pPr>
              <w:rPr>
                <w:rFonts w:ascii="Calibri" w:hAnsi="Calibri" w:cstheme="minorHAnsi"/>
                <w:sz w:val="18"/>
                <w:szCs w:val="18"/>
                <w:lang w:eastAsia="es-CL"/>
              </w:rPr>
            </w:pPr>
          </w:p>
          <w:p w14:paraId="610E8B8A" w14:textId="77777777" w:rsidR="00967473" w:rsidRDefault="00967473" w:rsidP="006C57B7">
            <w:pPr>
              <w:rPr>
                <w:rFonts w:ascii="Calibri" w:hAnsi="Calibri" w:cstheme="minorHAnsi"/>
                <w:sz w:val="18"/>
                <w:szCs w:val="18"/>
                <w:lang w:eastAsia="es-CL"/>
              </w:rPr>
            </w:pPr>
          </w:p>
          <w:p w14:paraId="1B9E94A4" w14:textId="77777777" w:rsidR="00967473" w:rsidRDefault="00967473" w:rsidP="006C57B7">
            <w:pPr>
              <w:rPr>
                <w:rFonts w:ascii="Calibri" w:hAnsi="Calibri" w:cstheme="minorHAnsi"/>
                <w:sz w:val="18"/>
                <w:szCs w:val="18"/>
                <w:lang w:eastAsia="es-CL"/>
              </w:rPr>
            </w:pPr>
          </w:p>
          <w:p w14:paraId="2DB92116" w14:textId="77777777" w:rsidR="00967473" w:rsidRDefault="00967473" w:rsidP="006C57B7">
            <w:pPr>
              <w:rPr>
                <w:rFonts w:ascii="Calibri" w:hAnsi="Calibri" w:cstheme="minorHAnsi"/>
                <w:sz w:val="18"/>
                <w:szCs w:val="18"/>
                <w:lang w:eastAsia="es-CL"/>
              </w:rPr>
            </w:pPr>
          </w:p>
          <w:p w14:paraId="323703BD" w14:textId="77777777" w:rsidR="00967473" w:rsidRDefault="00967473" w:rsidP="006C57B7">
            <w:pPr>
              <w:rPr>
                <w:rFonts w:ascii="Calibri" w:hAnsi="Calibri" w:cstheme="minorHAnsi"/>
                <w:sz w:val="18"/>
                <w:szCs w:val="18"/>
                <w:lang w:eastAsia="es-CL"/>
              </w:rPr>
            </w:pPr>
          </w:p>
          <w:p w14:paraId="03972CBA" w14:textId="77777777" w:rsidR="00967473" w:rsidRDefault="00967473" w:rsidP="006C57B7">
            <w:pPr>
              <w:rPr>
                <w:rFonts w:ascii="Calibri" w:hAnsi="Calibri" w:cstheme="minorHAnsi"/>
                <w:sz w:val="18"/>
                <w:szCs w:val="18"/>
                <w:lang w:eastAsia="es-CL"/>
              </w:rPr>
            </w:pPr>
          </w:p>
          <w:p w14:paraId="599B7E7C" w14:textId="77777777" w:rsidR="00967473" w:rsidRDefault="00967473" w:rsidP="006C57B7">
            <w:pPr>
              <w:rPr>
                <w:rFonts w:ascii="Calibri" w:hAnsi="Calibri" w:cstheme="minorHAnsi"/>
                <w:sz w:val="18"/>
                <w:szCs w:val="18"/>
                <w:lang w:eastAsia="es-CL"/>
              </w:rPr>
            </w:pPr>
          </w:p>
          <w:p w14:paraId="3D504D9D" w14:textId="77777777" w:rsidR="00967473" w:rsidRDefault="00967473" w:rsidP="006C57B7">
            <w:pPr>
              <w:rPr>
                <w:rFonts w:ascii="Calibri" w:hAnsi="Calibri" w:cstheme="minorHAnsi"/>
                <w:sz w:val="18"/>
                <w:szCs w:val="18"/>
                <w:lang w:eastAsia="es-CL"/>
              </w:rPr>
            </w:pPr>
          </w:p>
          <w:p w14:paraId="62F4D73E" w14:textId="77777777" w:rsidR="00967473" w:rsidRPr="006C57B7" w:rsidRDefault="00967473" w:rsidP="006C57B7">
            <w:pPr>
              <w:rPr>
                <w:rFonts w:ascii="Calibri" w:hAnsi="Calibri" w:cstheme="minorHAnsi"/>
                <w:sz w:val="18"/>
                <w:szCs w:val="18"/>
                <w:lang w:eastAsia="es-CL"/>
              </w:rPr>
            </w:pPr>
          </w:p>
        </w:tc>
      </w:tr>
    </w:tbl>
    <w:p w14:paraId="05ABB69F" w14:textId="7EAF9510" w:rsidR="00672A52" w:rsidRDefault="00672A52" w:rsidP="00672A52">
      <w:pPr>
        <w:rPr>
          <w:rFonts w:ascii="Calibri" w:hAnsi="Calibri" w:cstheme="minorHAnsi"/>
          <w:b/>
          <w:sz w:val="18"/>
          <w:szCs w:val="18"/>
        </w:rPr>
      </w:pPr>
    </w:p>
    <w:p w14:paraId="30F68D89" w14:textId="77777777" w:rsidR="00D202FC" w:rsidRDefault="00D202FC" w:rsidP="00672A52">
      <w:pPr>
        <w:rPr>
          <w:rFonts w:ascii="Calibri" w:hAnsi="Calibri" w:cstheme="minorHAnsi"/>
          <w:b/>
          <w:sz w:val="18"/>
          <w:szCs w:val="18"/>
        </w:rPr>
      </w:pPr>
    </w:p>
    <w:tbl>
      <w:tblPr>
        <w:tblStyle w:val="Tabladelista3-nfasis61"/>
        <w:tblW w:w="5000" w:type="pct"/>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Look w:val="04A0" w:firstRow="1" w:lastRow="0" w:firstColumn="1" w:lastColumn="0" w:noHBand="0" w:noVBand="1"/>
      </w:tblPr>
      <w:tblGrid>
        <w:gridCol w:w="9054"/>
      </w:tblGrid>
      <w:tr w:rsidR="00672A52" w:rsidRPr="006C57B7" w14:paraId="0E69AACF" w14:textId="77777777" w:rsidTr="00967473">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000" w:type="pct"/>
            <w:tcBorders>
              <w:bottom w:val="none" w:sz="0" w:space="0" w:color="auto"/>
              <w:right w:val="none" w:sz="0" w:space="0" w:color="auto"/>
            </w:tcBorders>
            <w:vAlign w:val="center"/>
          </w:tcPr>
          <w:p w14:paraId="2789B5E0" w14:textId="77777777"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lastRenderedPageBreak/>
              <w:t>DIAGNÓSTICO</w:t>
            </w:r>
          </w:p>
          <w:p w14:paraId="716C179F" w14:textId="77777777" w:rsidR="00E63D17" w:rsidRPr="00E63D17" w:rsidRDefault="00E63D17" w:rsidP="00E63D17">
            <w:pPr>
              <w:jc w:val="both"/>
              <w:rPr>
                <w:rFonts w:ascii="Calibri" w:hAnsi="Calibri" w:cstheme="minorHAnsi"/>
                <w:bCs w:val="0"/>
                <w:sz w:val="18"/>
                <w:szCs w:val="18"/>
                <w:lang w:val="es-MX"/>
              </w:rPr>
            </w:pPr>
            <w:r w:rsidRPr="00E63D17">
              <w:rPr>
                <w:rFonts w:ascii="Calibri" w:hAnsi="Calibri" w:cstheme="minorHAnsi"/>
                <w:bCs w:val="0"/>
                <w:sz w:val="18"/>
                <w:szCs w:val="18"/>
                <w:lang w:val="es-MX"/>
              </w:rPr>
              <w:t>Contextualice la problemática que aborda el proyecto, es decir, la situación actual de los beneficiarios del proyecto y los antecedentes claves para comprender el problema. Procurar incluir fuentes de información oficial, como: estudios, informes, análisis, estadísticas, entre otros.</w:t>
            </w:r>
          </w:p>
          <w:p w14:paraId="1A782680" w14:textId="66181546" w:rsidR="00672A52" w:rsidRPr="006C57B7" w:rsidRDefault="003F63ED" w:rsidP="006C57B7">
            <w:pPr>
              <w:pStyle w:val="Prrafodelista"/>
              <w:ind w:left="0"/>
              <w:rPr>
                <w:rFonts w:ascii="Calibri" w:hAnsi="Calibri" w:cstheme="minorHAnsi"/>
                <w:bCs w:val="0"/>
                <w:sz w:val="18"/>
                <w:szCs w:val="18"/>
                <w:lang w:val="es-MX"/>
              </w:rPr>
            </w:pPr>
            <w:r>
              <w:rPr>
                <w:rFonts w:ascii="Calibri" w:hAnsi="Calibri" w:cstheme="minorHAnsi"/>
                <w:b w:val="0"/>
                <w:bCs w:val="0"/>
                <w:i/>
                <w:sz w:val="18"/>
                <w:szCs w:val="18"/>
                <w:lang w:val="es-MX"/>
              </w:rPr>
              <w:t>Extensión máxima: 4</w:t>
            </w:r>
            <w:r w:rsidR="00672A52" w:rsidRPr="006C57B7">
              <w:rPr>
                <w:rFonts w:ascii="Calibri" w:hAnsi="Calibri" w:cstheme="minorHAnsi"/>
                <w:b w:val="0"/>
                <w:bCs w:val="0"/>
                <w:i/>
                <w:sz w:val="18"/>
                <w:szCs w:val="18"/>
                <w:lang w:val="es-MX"/>
              </w:rPr>
              <w:t>.000 caracteres.</w:t>
            </w:r>
          </w:p>
        </w:tc>
      </w:tr>
      <w:tr w:rsidR="00672A52" w:rsidRPr="006C57B7" w14:paraId="0F355D7F" w14:textId="77777777" w:rsidTr="00967473">
        <w:trPr>
          <w:cnfStyle w:val="000000100000" w:firstRow="0" w:lastRow="0" w:firstColumn="0" w:lastColumn="0" w:oddVBand="0" w:evenVBand="0" w:oddHBand="1"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tcPr>
          <w:p w14:paraId="06CA846B" w14:textId="77777777" w:rsidR="00672A52" w:rsidRPr="006C57B7" w:rsidRDefault="00672A52" w:rsidP="00243456">
            <w:pPr>
              <w:jc w:val="both"/>
              <w:rPr>
                <w:rFonts w:ascii="Calibri" w:hAnsi="Calibri" w:cstheme="minorHAnsi"/>
                <w:sz w:val="18"/>
                <w:szCs w:val="18"/>
                <w:lang w:eastAsia="es-CL"/>
              </w:rPr>
            </w:pPr>
          </w:p>
          <w:p w14:paraId="4CBE4F75" w14:textId="77777777" w:rsidR="00672A52" w:rsidRDefault="00672A52" w:rsidP="00243456">
            <w:pPr>
              <w:jc w:val="both"/>
              <w:rPr>
                <w:rFonts w:ascii="Calibri" w:hAnsi="Calibri" w:cstheme="minorHAnsi"/>
                <w:sz w:val="18"/>
                <w:szCs w:val="18"/>
                <w:lang w:eastAsia="es-CL"/>
              </w:rPr>
            </w:pPr>
          </w:p>
          <w:p w14:paraId="3BFB2A06" w14:textId="77777777" w:rsidR="006B709B" w:rsidRDefault="006B709B" w:rsidP="00243456">
            <w:pPr>
              <w:jc w:val="both"/>
              <w:rPr>
                <w:rFonts w:ascii="Calibri" w:hAnsi="Calibri" w:cstheme="minorHAnsi"/>
                <w:sz w:val="18"/>
                <w:szCs w:val="18"/>
                <w:lang w:eastAsia="es-CL"/>
              </w:rPr>
            </w:pPr>
          </w:p>
          <w:p w14:paraId="2D87FEF3" w14:textId="77777777" w:rsidR="006B709B" w:rsidRDefault="006B709B" w:rsidP="00243456">
            <w:pPr>
              <w:jc w:val="both"/>
              <w:rPr>
                <w:rFonts w:ascii="Calibri" w:hAnsi="Calibri" w:cstheme="minorHAnsi"/>
                <w:sz w:val="18"/>
                <w:szCs w:val="18"/>
                <w:lang w:eastAsia="es-CL"/>
              </w:rPr>
            </w:pPr>
          </w:p>
          <w:p w14:paraId="71C9A856" w14:textId="7DA08B05" w:rsidR="006B709B" w:rsidRDefault="006B709B" w:rsidP="00243456">
            <w:pPr>
              <w:jc w:val="both"/>
              <w:rPr>
                <w:rFonts w:ascii="Calibri" w:hAnsi="Calibri" w:cstheme="minorHAnsi"/>
                <w:b w:val="0"/>
                <w:bCs w:val="0"/>
                <w:sz w:val="18"/>
                <w:szCs w:val="18"/>
                <w:lang w:eastAsia="es-CL"/>
              </w:rPr>
            </w:pPr>
          </w:p>
          <w:p w14:paraId="13023F3F" w14:textId="58411440" w:rsidR="00D202FC" w:rsidRDefault="00D202FC" w:rsidP="00243456">
            <w:pPr>
              <w:jc w:val="both"/>
              <w:rPr>
                <w:rFonts w:ascii="Calibri" w:hAnsi="Calibri" w:cstheme="minorHAnsi"/>
                <w:b w:val="0"/>
                <w:bCs w:val="0"/>
                <w:sz w:val="18"/>
                <w:szCs w:val="18"/>
                <w:lang w:eastAsia="es-CL"/>
              </w:rPr>
            </w:pPr>
          </w:p>
          <w:p w14:paraId="53B2B636" w14:textId="77777777" w:rsidR="00D202FC" w:rsidRDefault="00D202FC" w:rsidP="00243456">
            <w:pPr>
              <w:jc w:val="both"/>
              <w:rPr>
                <w:rFonts w:ascii="Calibri" w:hAnsi="Calibri" w:cstheme="minorHAnsi"/>
                <w:sz w:val="18"/>
                <w:szCs w:val="18"/>
                <w:lang w:eastAsia="es-CL"/>
              </w:rPr>
            </w:pPr>
          </w:p>
          <w:p w14:paraId="604BEE4A" w14:textId="77777777" w:rsidR="006B709B" w:rsidRDefault="006B709B" w:rsidP="00243456">
            <w:pPr>
              <w:jc w:val="both"/>
              <w:rPr>
                <w:rFonts w:ascii="Calibri" w:hAnsi="Calibri" w:cstheme="minorHAnsi"/>
                <w:sz w:val="18"/>
                <w:szCs w:val="18"/>
                <w:lang w:eastAsia="es-CL"/>
              </w:rPr>
            </w:pPr>
          </w:p>
          <w:p w14:paraId="5C01813F" w14:textId="77777777" w:rsidR="006B709B" w:rsidRDefault="006B709B" w:rsidP="00243456">
            <w:pPr>
              <w:jc w:val="both"/>
              <w:rPr>
                <w:rFonts w:ascii="Calibri" w:hAnsi="Calibri" w:cstheme="minorHAnsi"/>
                <w:sz w:val="18"/>
                <w:szCs w:val="18"/>
                <w:lang w:eastAsia="es-CL"/>
              </w:rPr>
            </w:pPr>
          </w:p>
          <w:p w14:paraId="40C82B19" w14:textId="77777777" w:rsidR="006B709B" w:rsidRDefault="006B709B" w:rsidP="00243456">
            <w:pPr>
              <w:jc w:val="both"/>
              <w:rPr>
                <w:rFonts w:ascii="Calibri" w:hAnsi="Calibri" w:cstheme="minorHAnsi"/>
                <w:sz w:val="18"/>
                <w:szCs w:val="18"/>
                <w:lang w:eastAsia="es-CL"/>
              </w:rPr>
            </w:pPr>
          </w:p>
          <w:p w14:paraId="2246BFB6" w14:textId="77777777" w:rsidR="006B709B" w:rsidRPr="006C57B7" w:rsidRDefault="006B709B" w:rsidP="00243456">
            <w:pPr>
              <w:jc w:val="both"/>
              <w:rPr>
                <w:rFonts w:ascii="Calibri" w:hAnsi="Calibri" w:cstheme="minorHAnsi"/>
                <w:sz w:val="18"/>
                <w:szCs w:val="18"/>
                <w:lang w:eastAsia="es-CL"/>
              </w:rPr>
            </w:pPr>
          </w:p>
        </w:tc>
      </w:tr>
    </w:tbl>
    <w:p w14:paraId="0D508358" w14:textId="77777777" w:rsidR="00672A52" w:rsidRPr="006C57B7" w:rsidRDefault="00672A52" w:rsidP="00672A52">
      <w:pPr>
        <w:rPr>
          <w:rFonts w:ascii="Calibri" w:hAnsi="Calibri" w:cstheme="minorHAnsi"/>
          <w:b/>
          <w:sz w:val="18"/>
          <w:szCs w:val="18"/>
        </w:rPr>
      </w:pPr>
    </w:p>
    <w:tbl>
      <w:tblPr>
        <w:tblStyle w:val="Tabladelista3-nfasis61"/>
        <w:tblW w:w="5000" w:type="pct"/>
        <w:tblBorders>
          <w:top w:val="single" w:sz="4" w:space="0" w:color="C4BCC6"/>
          <w:left w:val="single" w:sz="4" w:space="0" w:color="C4BCC6"/>
          <w:bottom w:val="single" w:sz="4" w:space="0" w:color="C4BCC6"/>
          <w:right w:val="single" w:sz="4" w:space="0" w:color="C4BCC6"/>
          <w:insideH w:val="single" w:sz="4" w:space="0" w:color="C4BCC6"/>
          <w:insideV w:val="single" w:sz="4" w:space="0" w:color="C4BCC6"/>
        </w:tblBorders>
        <w:tblLook w:val="04A0" w:firstRow="1" w:lastRow="0" w:firstColumn="1" w:lastColumn="0" w:noHBand="0" w:noVBand="1"/>
      </w:tblPr>
      <w:tblGrid>
        <w:gridCol w:w="5211"/>
        <w:gridCol w:w="3843"/>
      </w:tblGrid>
      <w:tr w:rsidR="00672A52" w:rsidRPr="006C57B7" w14:paraId="71B02738" w14:textId="77777777" w:rsidTr="00D202FC">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none" w:sz="0" w:space="0" w:color="auto"/>
              <w:right w:val="none" w:sz="0" w:space="0" w:color="auto"/>
            </w:tcBorders>
            <w:vAlign w:val="center"/>
          </w:tcPr>
          <w:p w14:paraId="64CB6EE7" w14:textId="77777777"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OBJETIVOS</w:t>
            </w:r>
          </w:p>
          <w:p w14:paraId="6B6A8D00" w14:textId="77777777" w:rsidR="00672A52" w:rsidRPr="006C57B7" w:rsidRDefault="00672A52" w:rsidP="006C57B7">
            <w:pPr>
              <w:pStyle w:val="Prrafodelista"/>
              <w:ind w:left="0"/>
              <w:rPr>
                <w:rFonts w:ascii="Calibri" w:hAnsi="Calibri" w:cstheme="minorHAnsi"/>
                <w:bCs w:val="0"/>
                <w:sz w:val="18"/>
                <w:szCs w:val="18"/>
                <w:lang w:val="es-MX"/>
              </w:rPr>
            </w:pPr>
            <w:r w:rsidRPr="006C57B7">
              <w:rPr>
                <w:rFonts w:ascii="Calibri" w:hAnsi="Calibri" w:cstheme="minorHAnsi"/>
                <w:bCs w:val="0"/>
                <w:sz w:val="18"/>
                <w:szCs w:val="18"/>
                <w:lang w:val="es-MX"/>
              </w:rPr>
              <w:t>Es el planteamiento de una meta o un propósito a alcanzar.</w:t>
            </w:r>
          </w:p>
        </w:tc>
      </w:tr>
      <w:tr w:rsidR="006B709B" w:rsidRPr="006C57B7" w14:paraId="46E99F2D" w14:textId="77777777" w:rsidTr="00D202FC">
        <w:trPr>
          <w:cnfStyle w:val="000000100000" w:firstRow="0" w:lastRow="0" w:firstColumn="0" w:lastColumn="0" w:oddVBand="0" w:evenVBand="0" w:oddHBand="1" w:evenHBand="0" w:firstRowFirstColumn="0" w:firstRowLastColumn="0" w:lastRowFirstColumn="0" w:lastRowLastColumn="0"/>
          <w:trHeight w:val="1319"/>
        </w:trPr>
        <w:tc>
          <w:tcPr>
            <w:cnfStyle w:val="001000000000" w:firstRow="0" w:lastRow="0" w:firstColumn="1" w:lastColumn="0" w:oddVBand="0" w:evenVBand="0" w:oddHBand="0" w:evenHBand="0" w:firstRowFirstColumn="0" w:firstRowLastColumn="0" w:lastRowFirstColumn="0" w:lastRowLastColumn="0"/>
            <w:tcW w:w="2878" w:type="pct"/>
            <w:tcBorders>
              <w:top w:val="none" w:sz="0" w:space="0" w:color="auto"/>
              <w:bottom w:val="none" w:sz="0" w:space="0" w:color="auto"/>
              <w:right w:val="none" w:sz="0" w:space="0" w:color="auto"/>
            </w:tcBorders>
            <w:vAlign w:val="center"/>
          </w:tcPr>
          <w:p w14:paraId="0DDD70AE" w14:textId="77777777" w:rsidR="00672A52" w:rsidRPr="006B709B" w:rsidRDefault="00672A52" w:rsidP="006C57B7">
            <w:pPr>
              <w:rPr>
                <w:rFonts w:ascii="Calibri" w:hAnsi="Calibri" w:cstheme="minorHAnsi"/>
                <w:b w:val="0"/>
                <w:bCs w:val="0"/>
                <w:color w:val="1E5E9F" w:themeColor="accent3" w:themeShade="BF"/>
                <w:sz w:val="18"/>
                <w:szCs w:val="18"/>
              </w:rPr>
            </w:pPr>
          </w:p>
          <w:p w14:paraId="033874E4" w14:textId="5D4A724F" w:rsidR="00672A52" w:rsidRPr="006B709B" w:rsidRDefault="00672A52" w:rsidP="006C57B7">
            <w:pPr>
              <w:rPr>
                <w:rFonts w:ascii="Calibri" w:hAnsi="Calibri" w:cstheme="minorHAnsi"/>
                <w:bCs w:val="0"/>
                <w:color w:val="1E5E9F" w:themeColor="accent3" w:themeShade="BF"/>
                <w:sz w:val="18"/>
                <w:szCs w:val="18"/>
                <w:lang w:val="es-MX"/>
              </w:rPr>
            </w:pPr>
            <w:r w:rsidRPr="006B709B">
              <w:rPr>
                <w:rFonts w:ascii="Calibri" w:hAnsi="Calibri" w:cstheme="minorHAnsi"/>
                <w:b w:val="0"/>
                <w:bCs w:val="0"/>
                <w:color w:val="1E5E9F" w:themeColor="accent3" w:themeShade="BF"/>
                <w:sz w:val="18"/>
                <w:szCs w:val="18"/>
              </w:rPr>
              <w:t>Objetivo general</w:t>
            </w:r>
            <w:r w:rsidRPr="006B709B">
              <w:rPr>
                <w:rFonts w:ascii="Calibri" w:hAnsi="Calibri" w:cstheme="minorHAnsi"/>
                <w:b w:val="0"/>
                <w:bCs w:val="0"/>
                <w:i/>
                <w:color w:val="1E5E9F" w:themeColor="accent3" w:themeShade="BF"/>
                <w:sz w:val="18"/>
                <w:szCs w:val="18"/>
                <w:lang w:val="es-MX"/>
              </w:rPr>
              <w:t xml:space="preserve"> </w:t>
            </w:r>
            <w:r w:rsidR="00E63D17">
              <w:rPr>
                <w:rFonts w:ascii="Calibri" w:hAnsi="Calibri" w:cstheme="minorHAnsi"/>
                <w:b w:val="0"/>
                <w:bCs w:val="0"/>
                <w:i/>
                <w:color w:val="1E5E9F" w:themeColor="accent3" w:themeShade="BF"/>
                <w:sz w:val="18"/>
                <w:szCs w:val="18"/>
                <w:lang w:val="es-MX"/>
              </w:rPr>
              <w:t>/</w:t>
            </w:r>
            <w:r w:rsidRPr="006B709B">
              <w:rPr>
                <w:rFonts w:ascii="Calibri" w:hAnsi="Calibri" w:cstheme="minorHAnsi"/>
                <w:bCs w:val="0"/>
                <w:color w:val="1E5E9F" w:themeColor="accent3" w:themeShade="BF"/>
                <w:sz w:val="18"/>
                <w:szCs w:val="18"/>
                <w:lang w:val="es-MX"/>
              </w:rPr>
              <w:t>¿Cuál es el fin último que persigue el proyecto para abordar la situación descrita en el Diagnóstico? El objetivo general debe estar alineado con la problemática señalada, así mismo debe ser medible y concreto.</w:t>
            </w:r>
          </w:p>
          <w:p w14:paraId="0F5E0524" w14:textId="77777777" w:rsidR="006B709B" w:rsidRPr="006B709B" w:rsidRDefault="006B709B" w:rsidP="006C57B7">
            <w:pPr>
              <w:rPr>
                <w:rFonts w:ascii="Calibri" w:hAnsi="Calibri" w:cstheme="minorHAnsi"/>
                <w:b w:val="0"/>
                <w:bCs w:val="0"/>
                <w:i/>
                <w:color w:val="1E5E9F" w:themeColor="accent3" w:themeShade="BF"/>
                <w:sz w:val="18"/>
                <w:szCs w:val="18"/>
                <w:lang w:val="es-MX"/>
              </w:rPr>
            </w:pPr>
          </w:p>
          <w:p w14:paraId="27E912B7" w14:textId="77777777" w:rsidR="00672A52" w:rsidRPr="006B709B" w:rsidRDefault="00672A52" w:rsidP="006C57B7">
            <w:pPr>
              <w:rPr>
                <w:rFonts w:ascii="Calibri" w:hAnsi="Calibri" w:cstheme="minorHAnsi"/>
                <w:color w:val="1E5E9F" w:themeColor="accent3" w:themeShade="BF"/>
                <w:sz w:val="18"/>
                <w:szCs w:val="18"/>
                <w:lang w:eastAsia="es-CL"/>
              </w:rPr>
            </w:pPr>
            <w:r w:rsidRPr="006B709B">
              <w:rPr>
                <w:rFonts w:ascii="Calibri" w:hAnsi="Calibri" w:cstheme="minorHAnsi"/>
                <w:b w:val="0"/>
                <w:bCs w:val="0"/>
                <w:i/>
                <w:color w:val="1E5E9F" w:themeColor="accent3" w:themeShade="BF"/>
                <w:sz w:val="18"/>
                <w:szCs w:val="18"/>
                <w:lang w:val="es-MX"/>
              </w:rPr>
              <w:t>Extensión máxima: 300 caracteres.</w:t>
            </w:r>
          </w:p>
        </w:tc>
        <w:tc>
          <w:tcPr>
            <w:tcW w:w="2122" w:type="pct"/>
            <w:tcBorders>
              <w:top w:val="none" w:sz="0" w:space="0" w:color="auto"/>
              <w:bottom w:val="none" w:sz="0" w:space="0" w:color="auto"/>
            </w:tcBorders>
            <w:vAlign w:val="center"/>
          </w:tcPr>
          <w:p w14:paraId="41D06297" w14:textId="77777777" w:rsidR="00672A52"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72631032" w14:textId="0A05231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021FEB4C" w14:textId="77777777" w:rsidR="00D202FC" w:rsidRDefault="00D202FC"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D714A18"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E346557"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2393CC70"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78169CCE"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337FBFB0" w14:textId="77777777" w:rsidR="006B709B" w:rsidRPr="006C57B7"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B709B" w:rsidRPr="006C57B7" w14:paraId="35CE9A3E" w14:textId="77777777" w:rsidTr="00D202FC">
        <w:trPr>
          <w:trHeight w:val="987"/>
        </w:trPr>
        <w:tc>
          <w:tcPr>
            <w:cnfStyle w:val="001000000000" w:firstRow="0" w:lastRow="0" w:firstColumn="1" w:lastColumn="0" w:oddVBand="0" w:evenVBand="0" w:oddHBand="0" w:evenHBand="0" w:firstRowFirstColumn="0" w:firstRowLastColumn="0" w:lastRowFirstColumn="0" w:lastRowLastColumn="0"/>
            <w:tcW w:w="2878" w:type="pct"/>
            <w:tcBorders>
              <w:right w:val="none" w:sz="0" w:space="0" w:color="auto"/>
            </w:tcBorders>
            <w:vAlign w:val="center"/>
          </w:tcPr>
          <w:p w14:paraId="0B8C4BD4" w14:textId="77777777" w:rsidR="00672A52" w:rsidRPr="006B709B" w:rsidRDefault="00672A52" w:rsidP="006C57B7">
            <w:pPr>
              <w:rPr>
                <w:rFonts w:ascii="Calibri" w:hAnsi="Calibri" w:cstheme="minorHAnsi"/>
                <w:b w:val="0"/>
                <w:bCs w:val="0"/>
                <w:color w:val="1E5E9F" w:themeColor="accent3" w:themeShade="BF"/>
                <w:sz w:val="18"/>
                <w:szCs w:val="18"/>
              </w:rPr>
            </w:pPr>
          </w:p>
          <w:p w14:paraId="2045CCA0" w14:textId="0C103AC3" w:rsidR="00672A52" w:rsidRPr="006B709B" w:rsidRDefault="00672A52" w:rsidP="006C57B7">
            <w:pPr>
              <w:rPr>
                <w:rFonts w:ascii="Calibri" w:hAnsi="Calibri" w:cstheme="minorHAnsi"/>
                <w:bCs w:val="0"/>
                <w:color w:val="1E5E9F" w:themeColor="accent3" w:themeShade="BF"/>
                <w:sz w:val="18"/>
                <w:szCs w:val="18"/>
              </w:rPr>
            </w:pPr>
            <w:r w:rsidRPr="006B709B">
              <w:rPr>
                <w:rFonts w:ascii="Calibri" w:hAnsi="Calibri" w:cstheme="minorHAnsi"/>
                <w:b w:val="0"/>
                <w:bCs w:val="0"/>
                <w:color w:val="1E5E9F" w:themeColor="accent3" w:themeShade="BF"/>
                <w:sz w:val="18"/>
                <w:szCs w:val="18"/>
              </w:rPr>
              <w:t xml:space="preserve">Objetivos específicos </w:t>
            </w:r>
            <w:r w:rsidR="00E63D17">
              <w:rPr>
                <w:rFonts w:ascii="Calibri" w:hAnsi="Calibri" w:cstheme="minorHAnsi"/>
                <w:b w:val="0"/>
                <w:bCs w:val="0"/>
                <w:color w:val="1E5E9F" w:themeColor="accent3" w:themeShade="BF"/>
                <w:sz w:val="18"/>
                <w:szCs w:val="18"/>
              </w:rPr>
              <w:t>/</w:t>
            </w:r>
            <w:r w:rsidRPr="006B709B">
              <w:rPr>
                <w:rFonts w:ascii="Calibri" w:hAnsi="Calibri" w:cstheme="minorHAnsi"/>
                <w:bCs w:val="0"/>
                <w:color w:val="1E5E9F" w:themeColor="accent3" w:themeShade="BF"/>
                <w:sz w:val="18"/>
                <w:szCs w:val="18"/>
              </w:rPr>
              <w:t>Describa acciones concretas mediante las cuales se logrará alcanzar el objetivo general. Los objetivos específicos deben permitir la concreción del objetivo general, deben ser concretos y medibles. Así mismo deben esta alineados con el problema planteado</w:t>
            </w:r>
          </w:p>
          <w:p w14:paraId="41DD53A4" w14:textId="77777777" w:rsidR="006B709B" w:rsidRPr="006B709B" w:rsidRDefault="006B709B" w:rsidP="006C57B7">
            <w:pPr>
              <w:rPr>
                <w:rFonts w:ascii="Calibri" w:hAnsi="Calibri" w:cstheme="minorHAnsi"/>
                <w:bCs w:val="0"/>
                <w:color w:val="1E5E9F" w:themeColor="accent3" w:themeShade="BF"/>
                <w:sz w:val="18"/>
                <w:szCs w:val="18"/>
              </w:rPr>
            </w:pPr>
          </w:p>
          <w:p w14:paraId="30C7C9FA" w14:textId="77777777" w:rsidR="00672A52" w:rsidRPr="006B709B" w:rsidRDefault="00672A52" w:rsidP="006C57B7">
            <w:pPr>
              <w:rPr>
                <w:rFonts w:ascii="Calibri" w:hAnsi="Calibri" w:cstheme="minorHAnsi"/>
                <w:color w:val="1E5E9F" w:themeColor="accent3" w:themeShade="BF"/>
                <w:sz w:val="18"/>
                <w:szCs w:val="18"/>
                <w:lang w:eastAsia="es-CL"/>
              </w:rPr>
            </w:pPr>
            <w:r w:rsidRPr="006B709B">
              <w:rPr>
                <w:rFonts w:ascii="Calibri" w:hAnsi="Calibri" w:cstheme="minorHAnsi"/>
                <w:b w:val="0"/>
                <w:bCs w:val="0"/>
                <w:i/>
                <w:color w:val="1E5E9F" w:themeColor="accent3" w:themeShade="BF"/>
                <w:sz w:val="18"/>
                <w:szCs w:val="18"/>
                <w:lang w:val="es-MX"/>
              </w:rPr>
              <w:t>Extensión máxima: 700 caracteres.</w:t>
            </w:r>
          </w:p>
        </w:tc>
        <w:tc>
          <w:tcPr>
            <w:tcW w:w="2122" w:type="pct"/>
            <w:vAlign w:val="center"/>
          </w:tcPr>
          <w:p w14:paraId="168A8CEA" w14:textId="77777777" w:rsidR="00672A52"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5C4CAD12"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298B8016" w14:textId="1D927018"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15E30604" w14:textId="77777777" w:rsidR="00D202FC" w:rsidRDefault="00D202FC"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67BD8E4D"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6E0916A8"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6DB72071"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2564812B"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1BBC1AAD"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7B9C49F8" w14:textId="77777777" w:rsidR="006B709B" w:rsidRPr="006C57B7"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5DD8BA41" w14:textId="080008A8" w:rsidR="00D5463B" w:rsidRDefault="00D5463B" w:rsidP="00672A52">
      <w:pPr>
        <w:rPr>
          <w:rFonts w:ascii="Calibri" w:hAnsi="Calibri" w:cstheme="minorHAnsi"/>
          <w:b/>
          <w:color w:val="5B63B7" w:themeColor="text2" w:themeTint="99"/>
          <w:sz w:val="18"/>
          <w:szCs w:val="18"/>
        </w:rPr>
      </w:pPr>
    </w:p>
    <w:p w14:paraId="0458CA02" w14:textId="77777777" w:rsidR="00E63D17" w:rsidRPr="006C57B7" w:rsidRDefault="00E63D17" w:rsidP="00672A52">
      <w:pPr>
        <w:rPr>
          <w:rFonts w:ascii="Calibri" w:hAnsi="Calibri" w:cstheme="minorHAnsi"/>
          <w:b/>
          <w:color w:val="5B63B7" w:themeColor="text2" w:themeTint="99"/>
          <w:sz w:val="18"/>
          <w:szCs w:val="18"/>
        </w:rPr>
      </w:pPr>
    </w:p>
    <w:tbl>
      <w:tblPr>
        <w:tblStyle w:val="Tabladelista3-nfasis61"/>
        <w:tblW w:w="5000" w:type="pct"/>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Look w:val="04A0" w:firstRow="1" w:lastRow="0" w:firstColumn="1" w:lastColumn="0" w:noHBand="0" w:noVBand="1"/>
      </w:tblPr>
      <w:tblGrid>
        <w:gridCol w:w="9054"/>
      </w:tblGrid>
      <w:tr w:rsidR="00672A52" w:rsidRPr="006C57B7" w14:paraId="74F18113" w14:textId="77777777" w:rsidTr="00967473">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000" w:type="pct"/>
            <w:tcBorders>
              <w:bottom w:val="none" w:sz="0" w:space="0" w:color="auto"/>
              <w:right w:val="none" w:sz="0" w:space="0" w:color="auto"/>
            </w:tcBorders>
            <w:vAlign w:val="center"/>
          </w:tcPr>
          <w:p w14:paraId="2596D2E4" w14:textId="10B99FC4"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BENEFICIARIOS DIRECTOS</w:t>
            </w:r>
            <w:r w:rsidR="00E63D17">
              <w:rPr>
                <w:rFonts w:ascii="Calibri" w:hAnsi="Calibri" w:cstheme="minorHAnsi"/>
                <w:b w:val="0"/>
                <w:sz w:val="18"/>
                <w:szCs w:val="18"/>
              </w:rPr>
              <w:t xml:space="preserve">- </w:t>
            </w:r>
            <w:r w:rsidR="00E63D17" w:rsidRPr="00E63D17">
              <w:rPr>
                <w:rFonts w:ascii="Calibri" w:hAnsi="Calibri" w:cstheme="minorHAnsi"/>
                <w:b w:val="0"/>
                <w:color w:val="FFFF00"/>
                <w:sz w:val="18"/>
                <w:szCs w:val="18"/>
                <w:u w:val="single"/>
              </w:rPr>
              <w:t>Debe adjuntarse listado de beneficiarios directos</w:t>
            </w:r>
            <w:r w:rsidR="00E63D17">
              <w:rPr>
                <w:rFonts w:ascii="Calibri" w:hAnsi="Calibri" w:cstheme="minorHAnsi"/>
                <w:b w:val="0"/>
                <w:color w:val="FFFF00"/>
                <w:sz w:val="18"/>
                <w:szCs w:val="18"/>
                <w:u w:val="single"/>
              </w:rPr>
              <w:t xml:space="preserve"> comprometidos</w:t>
            </w:r>
          </w:p>
          <w:p w14:paraId="7A2973A4" w14:textId="77777777" w:rsidR="00E63D17" w:rsidRPr="00E63D17" w:rsidRDefault="00E63D17" w:rsidP="00E63D17">
            <w:pPr>
              <w:jc w:val="both"/>
              <w:rPr>
                <w:rFonts w:ascii="Calibri" w:hAnsi="Calibri" w:cstheme="minorHAnsi"/>
                <w:bCs w:val="0"/>
                <w:sz w:val="18"/>
                <w:szCs w:val="18"/>
                <w:lang w:val="es-MX"/>
              </w:rPr>
            </w:pPr>
            <w:r w:rsidRPr="00E63D17">
              <w:rPr>
                <w:rFonts w:ascii="Calibri" w:hAnsi="Calibri" w:cstheme="minorHAnsi"/>
                <w:bCs w:val="0"/>
                <w:sz w:val="18"/>
                <w:szCs w:val="18"/>
                <w:lang w:val="es-MX"/>
              </w:rPr>
              <w:t>Se busca que la propuesta identifique características de tipo sociodemográficas y socioeconómicas de la población objeto (personas favorecidas directamente por el proyecto). La descripción de los beneficiarios directos deberá presentar y especificar la cantidad de beneficiarios directos, entregando un listado de quienes participarán. Esta identificación deberá ir en estrecha relación con los medios de verificación que la organización comprometa.</w:t>
            </w:r>
          </w:p>
          <w:p w14:paraId="7D1A4C64" w14:textId="77777777" w:rsidR="00672A52" w:rsidRPr="006C57B7" w:rsidRDefault="00672A52" w:rsidP="006C57B7">
            <w:pPr>
              <w:pStyle w:val="Prrafodelista"/>
              <w:ind w:left="0"/>
              <w:rPr>
                <w:rFonts w:ascii="Calibri" w:hAnsi="Calibri" w:cstheme="minorHAnsi"/>
                <w:bCs w:val="0"/>
                <w:sz w:val="18"/>
                <w:szCs w:val="18"/>
                <w:lang w:val="es-MX"/>
              </w:rPr>
            </w:pPr>
            <w:r w:rsidRPr="006C57B7">
              <w:rPr>
                <w:rFonts w:ascii="Calibri" w:hAnsi="Calibri" w:cstheme="minorHAnsi"/>
                <w:b w:val="0"/>
                <w:bCs w:val="0"/>
                <w:i/>
                <w:sz w:val="18"/>
                <w:szCs w:val="18"/>
                <w:lang w:val="es-MX"/>
              </w:rPr>
              <w:t>Extensión máxima: 1.000 caracteres.</w:t>
            </w:r>
          </w:p>
        </w:tc>
      </w:tr>
      <w:tr w:rsidR="00672A52" w:rsidRPr="006C57B7" w14:paraId="3D2B2567" w14:textId="77777777" w:rsidTr="00967473">
        <w:trPr>
          <w:cnfStyle w:val="000000100000" w:firstRow="0" w:lastRow="0" w:firstColumn="0" w:lastColumn="0" w:oddVBand="0" w:evenVBand="0" w:oddHBand="1"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vAlign w:val="center"/>
          </w:tcPr>
          <w:p w14:paraId="6FF1B3B4" w14:textId="77777777" w:rsidR="00672A52" w:rsidRPr="006C57B7" w:rsidRDefault="00672A52" w:rsidP="006C57B7">
            <w:pPr>
              <w:rPr>
                <w:rFonts w:ascii="Calibri" w:hAnsi="Calibri" w:cstheme="minorHAnsi"/>
                <w:sz w:val="18"/>
                <w:szCs w:val="18"/>
                <w:lang w:eastAsia="es-CL"/>
              </w:rPr>
            </w:pPr>
          </w:p>
          <w:p w14:paraId="2687FFB2" w14:textId="77777777" w:rsidR="00672A52" w:rsidRPr="006C57B7" w:rsidRDefault="00672A52" w:rsidP="006C57B7">
            <w:pPr>
              <w:rPr>
                <w:rFonts w:ascii="Calibri" w:hAnsi="Calibri" w:cstheme="minorHAnsi"/>
                <w:sz w:val="18"/>
                <w:szCs w:val="18"/>
                <w:lang w:eastAsia="es-CL"/>
              </w:rPr>
            </w:pPr>
          </w:p>
          <w:p w14:paraId="24F7FB77" w14:textId="77777777" w:rsidR="00672A52" w:rsidRDefault="00672A52" w:rsidP="006C57B7">
            <w:pPr>
              <w:rPr>
                <w:rFonts w:ascii="Calibri" w:hAnsi="Calibri" w:cstheme="minorHAnsi"/>
                <w:sz w:val="18"/>
                <w:szCs w:val="18"/>
                <w:lang w:eastAsia="es-CL"/>
              </w:rPr>
            </w:pPr>
          </w:p>
          <w:p w14:paraId="5876BF59" w14:textId="77777777" w:rsidR="006B709B" w:rsidRDefault="006B709B" w:rsidP="006C57B7">
            <w:pPr>
              <w:rPr>
                <w:rFonts w:ascii="Calibri" w:hAnsi="Calibri" w:cstheme="minorHAnsi"/>
                <w:sz w:val="18"/>
                <w:szCs w:val="18"/>
                <w:lang w:eastAsia="es-CL"/>
              </w:rPr>
            </w:pPr>
          </w:p>
          <w:p w14:paraId="58886C75" w14:textId="77777777" w:rsidR="006B709B" w:rsidRDefault="006B709B" w:rsidP="006C57B7">
            <w:pPr>
              <w:rPr>
                <w:rFonts w:ascii="Calibri" w:hAnsi="Calibri" w:cstheme="minorHAnsi"/>
                <w:sz w:val="18"/>
                <w:szCs w:val="18"/>
                <w:lang w:eastAsia="es-CL"/>
              </w:rPr>
            </w:pPr>
          </w:p>
          <w:p w14:paraId="04B5A0D2" w14:textId="77777777" w:rsidR="006B709B" w:rsidRDefault="006B709B" w:rsidP="006C57B7">
            <w:pPr>
              <w:rPr>
                <w:rFonts w:ascii="Calibri" w:hAnsi="Calibri" w:cstheme="minorHAnsi"/>
                <w:sz w:val="18"/>
                <w:szCs w:val="18"/>
                <w:lang w:eastAsia="es-CL"/>
              </w:rPr>
            </w:pPr>
          </w:p>
          <w:p w14:paraId="4A691A84" w14:textId="77777777" w:rsidR="006B709B" w:rsidRPr="006C57B7" w:rsidRDefault="006B709B" w:rsidP="006C57B7">
            <w:pPr>
              <w:rPr>
                <w:rFonts w:ascii="Calibri" w:hAnsi="Calibri" w:cstheme="minorHAnsi"/>
                <w:sz w:val="18"/>
                <w:szCs w:val="18"/>
                <w:lang w:eastAsia="es-CL"/>
              </w:rPr>
            </w:pPr>
          </w:p>
        </w:tc>
      </w:tr>
    </w:tbl>
    <w:p w14:paraId="3B46A607" w14:textId="6E47D8D4" w:rsidR="00672A52" w:rsidRDefault="00672A52" w:rsidP="00672A52">
      <w:pPr>
        <w:spacing w:line="276" w:lineRule="auto"/>
        <w:rPr>
          <w:rFonts w:ascii="Calibri" w:hAnsi="Calibri" w:cstheme="minorHAnsi"/>
          <w:b/>
          <w:color w:val="006CB7"/>
          <w:sz w:val="18"/>
          <w:szCs w:val="18"/>
        </w:rPr>
      </w:pPr>
    </w:p>
    <w:tbl>
      <w:tblPr>
        <w:tblStyle w:val="Tabladelista3-nfasis61"/>
        <w:tblW w:w="5000" w:type="pct"/>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Look w:val="04A0" w:firstRow="1" w:lastRow="0" w:firstColumn="1" w:lastColumn="0" w:noHBand="0" w:noVBand="1"/>
      </w:tblPr>
      <w:tblGrid>
        <w:gridCol w:w="9054"/>
      </w:tblGrid>
      <w:tr w:rsidR="00E63D17" w:rsidRPr="006C57B7" w14:paraId="39B0DC92" w14:textId="77777777" w:rsidTr="00967473">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000" w:type="pct"/>
            <w:tcBorders>
              <w:bottom w:val="none" w:sz="0" w:space="0" w:color="auto"/>
              <w:right w:val="none" w:sz="0" w:space="0" w:color="auto"/>
            </w:tcBorders>
            <w:vAlign w:val="center"/>
          </w:tcPr>
          <w:p w14:paraId="6DFB1203" w14:textId="77777777" w:rsidR="00E63D17" w:rsidRDefault="00E63D17" w:rsidP="00E63D17">
            <w:pPr>
              <w:rPr>
                <w:rFonts w:ascii="Calibri" w:hAnsi="Calibri" w:cstheme="minorHAnsi"/>
                <w:bCs w:val="0"/>
                <w:sz w:val="18"/>
                <w:szCs w:val="18"/>
              </w:rPr>
            </w:pPr>
            <w:r w:rsidRPr="00E63D17">
              <w:rPr>
                <w:rFonts w:ascii="Calibri" w:hAnsi="Calibri" w:cstheme="minorHAnsi"/>
                <w:b w:val="0"/>
                <w:sz w:val="18"/>
                <w:szCs w:val="18"/>
              </w:rPr>
              <w:t>CANTIDAD DE BENEFICIARIOS DIRECTOS</w:t>
            </w:r>
          </w:p>
          <w:p w14:paraId="08291521" w14:textId="77777777" w:rsidR="00E63D17" w:rsidRDefault="00E63D17" w:rsidP="00E63D17">
            <w:pPr>
              <w:rPr>
                <w:rFonts w:ascii="Calibri" w:hAnsi="Calibri" w:cstheme="minorHAnsi"/>
                <w:b w:val="0"/>
                <w:bCs w:val="0"/>
                <w:sz w:val="18"/>
                <w:szCs w:val="18"/>
              </w:rPr>
            </w:pPr>
            <w:r>
              <w:rPr>
                <w:rFonts w:ascii="Calibri" w:hAnsi="Calibri" w:cstheme="minorHAnsi"/>
                <w:sz w:val="18"/>
                <w:szCs w:val="18"/>
              </w:rPr>
              <w:t xml:space="preserve">(Sólo indicar un número) </w:t>
            </w:r>
          </w:p>
          <w:p w14:paraId="30B34253" w14:textId="2AAB9CAC" w:rsidR="00E63D17" w:rsidRDefault="00E63D17" w:rsidP="00E63D17">
            <w:pPr>
              <w:rPr>
                <w:rFonts w:ascii="Calibri" w:hAnsi="Calibri" w:cstheme="minorHAnsi"/>
                <w:b w:val="0"/>
                <w:sz w:val="18"/>
                <w:szCs w:val="18"/>
                <w:lang w:val="es-MX"/>
              </w:rPr>
            </w:pPr>
            <w:r w:rsidRPr="00E63D17">
              <w:rPr>
                <w:rFonts w:ascii="Calibri" w:hAnsi="Calibri" w:cstheme="minorHAnsi"/>
                <w:bCs w:val="0"/>
                <w:sz w:val="18"/>
                <w:szCs w:val="18"/>
                <w:lang w:val="es-MX"/>
              </w:rPr>
              <w:t>Para los proyectos de carácter local, se sugiere que la cantidad de beneficiarios directos no sea superior a 30</w:t>
            </w:r>
          </w:p>
          <w:p w14:paraId="70414DD9" w14:textId="46076065" w:rsidR="00E63D17" w:rsidRDefault="00E63D17" w:rsidP="00E63D17">
            <w:pPr>
              <w:rPr>
                <w:rFonts w:ascii="Calibri" w:hAnsi="Calibri" w:cstheme="minorHAnsi"/>
                <w:b w:val="0"/>
                <w:sz w:val="18"/>
                <w:szCs w:val="18"/>
                <w:lang w:val="es-MX"/>
              </w:rPr>
            </w:pPr>
            <w:r w:rsidRPr="00E63D17">
              <w:rPr>
                <w:rFonts w:ascii="Calibri" w:hAnsi="Calibri" w:cstheme="minorHAnsi"/>
                <w:bCs w:val="0"/>
                <w:sz w:val="18"/>
                <w:szCs w:val="18"/>
                <w:lang w:val="es-MX"/>
              </w:rPr>
              <w:t xml:space="preserve">Para los proyectos de carácter </w:t>
            </w:r>
            <w:r w:rsidR="001A6449">
              <w:rPr>
                <w:rFonts w:ascii="Calibri" w:hAnsi="Calibri" w:cstheme="minorHAnsi"/>
                <w:bCs w:val="0"/>
                <w:sz w:val="18"/>
                <w:szCs w:val="18"/>
                <w:lang w:val="es-MX"/>
              </w:rPr>
              <w:t>regional</w:t>
            </w:r>
            <w:r w:rsidRPr="00E63D17">
              <w:rPr>
                <w:rFonts w:ascii="Calibri" w:hAnsi="Calibri" w:cstheme="minorHAnsi"/>
                <w:bCs w:val="0"/>
                <w:sz w:val="18"/>
                <w:szCs w:val="18"/>
                <w:lang w:val="es-MX"/>
              </w:rPr>
              <w:t xml:space="preserve">, se sugiere que la cantidad de beneficiarios directos no sea superior a </w:t>
            </w:r>
            <w:r w:rsidR="001A6449">
              <w:rPr>
                <w:rFonts w:ascii="Calibri" w:hAnsi="Calibri" w:cstheme="minorHAnsi"/>
                <w:bCs w:val="0"/>
                <w:sz w:val="18"/>
                <w:szCs w:val="18"/>
                <w:lang w:val="es-MX"/>
              </w:rPr>
              <w:t>70</w:t>
            </w:r>
            <w:r>
              <w:rPr>
                <w:rFonts w:ascii="Calibri" w:hAnsi="Calibri" w:cstheme="minorHAnsi"/>
                <w:bCs w:val="0"/>
                <w:sz w:val="18"/>
                <w:szCs w:val="18"/>
                <w:lang w:val="es-MX"/>
              </w:rPr>
              <w:t xml:space="preserve"> </w:t>
            </w:r>
          </w:p>
          <w:p w14:paraId="3680DE49" w14:textId="42BC1F3E" w:rsidR="00E63D17" w:rsidRPr="00E63D17" w:rsidRDefault="00E63D17" w:rsidP="00E63D17">
            <w:pPr>
              <w:rPr>
                <w:rFonts w:ascii="Calibri" w:hAnsi="Calibri" w:cstheme="minorHAnsi"/>
                <w:b w:val="0"/>
                <w:sz w:val="18"/>
                <w:szCs w:val="18"/>
                <w:lang w:val="es-MX"/>
              </w:rPr>
            </w:pPr>
            <w:r w:rsidRPr="00E63D17">
              <w:rPr>
                <w:rFonts w:ascii="Calibri" w:hAnsi="Calibri" w:cstheme="minorHAnsi"/>
                <w:bCs w:val="0"/>
                <w:sz w:val="18"/>
                <w:szCs w:val="18"/>
                <w:lang w:val="es-MX"/>
              </w:rPr>
              <w:t xml:space="preserve">Para los proyectos de carácter </w:t>
            </w:r>
            <w:r w:rsidR="001A6449">
              <w:rPr>
                <w:rFonts w:ascii="Calibri" w:hAnsi="Calibri" w:cstheme="minorHAnsi"/>
                <w:bCs w:val="0"/>
                <w:sz w:val="18"/>
                <w:szCs w:val="18"/>
                <w:lang w:val="es-MX"/>
              </w:rPr>
              <w:t>nacional</w:t>
            </w:r>
            <w:r w:rsidRPr="00E63D17">
              <w:rPr>
                <w:rFonts w:ascii="Calibri" w:hAnsi="Calibri" w:cstheme="minorHAnsi"/>
                <w:bCs w:val="0"/>
                <w:sz w:val="18"/>
                <w:szCs w:val="18"/>
                <w:lang w:val="es-MX"/>
              </w:rPr>
              <w:t xml:space="preserve">, se sugiere que la cantidad de beneficiarios directos no sea superior a </w:t>
            </w:r>
            <w:r w:rsidR="001A6449">
              <w:rPr>
                <w:rFonts w:ascii="Calibri" w:hAnsi="Calibri" w:cstheme="minorHAnsi"/>
                <w:bCs w:val="0"/>
                <w:sz w:val="18"/>
                <w:szCs w:val="18"/>
                <w:lang w:val="es-MX"/>
              </w:rPr>
              <w:t>100</w:t>
            </w:r>
            <w:r w:rsidRPr="00E63D17">
              <w:rPr>
                <w:rFonts w:ascii="Calibri" w:hAnsi="Calibri" w:cstheme="minorHAnsi"/>
                <w:bCs w:val="0"/>
                <w:sz w:val="18"/>
                <w:szCs w:val="18"/>
                <w:lang w:val="es-MX"/>
              </w:rPr>
              <w:t xml:space="preserve"> </w:t>
            </w:r>
          </w:p>
          <w:p w14:paraId="7E811934" w14:textId="68042BF0" w:rsidR="00E63D17" w:rsidRPr="00E63D17" w:rsidRDefault="00E63D17" w:rsidP="00E63D17">
            <w:pPr>
              <w:rPr>
                <w:rFonts w:ascii="Calibri" w:hAnsi="Calibri" w:cstheme="minorHAnsi"/>
                <w:bCs w:val="0"/>
                <w:color w:val="FFFF00"/>
                <w:sz w:val="18"/>
                <w:szCs w:val="18"/>
                <w:u w:val="single"/>
                <w:lang w:val="es-ES_tradnl"/>
              </w:rPr>
            </w:pPr>
          </w:p>
        </w:tc>
      </w:tr>
      <w:tr w:rsidR="00E63D17" w:rsidRPr="006C57B7" w14:paraId="38EC2D10" w14:textId="77777777" w:rsidTr="00967473">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vAlign w:val="center"/>
          </w:tcPr>
          <w:p w14:paraId="77D52367" w14:textId="77777777" w:rsidR="00E63D17" w:rsidRDefault="00E63D17" w:rsidP="00E4016D">
            <w:pPr>
              <w:rPr>
                <w:rFonts w:ascii="Calibri" w:hAnsi="Calibri" w:cstheme="minorHAnsi"/>
                <w:sz w:val="18"/>
                <w:szCs w:val="18"/>
                <w:lang w:eastAsia="es-CL"/>
              </w:rPr>
            </w:pPr>
          </w:p>
          <w:p w14:paraId="46BC17DC" w14:textId="77777777" w:rsidR="00E63D17" w:rsidRPr="006C57B7" w:rsidRDefault="00E63D17" w:rsidP="00E4016D">
            <w:pPr>
              <w:rPr>
                <w:rFonts w:ascii="Calibri" w:hAnsi="Calibri" w:cstheme="minorHAnsi"/>
                <w:sz w:val="18"/>
                <w:szCs w:val="18"/>
                <w:lang w:eastAsia="es-CL"/>
              </w:rPr>
            </w:pPr>
          </w:p>
        </w:tc>
      </w:tr>
    </w:tbl>
    <w:p w14:paraId="6D6F87F4" w14:textId="77777777" w:rsidR="00E63D17" w:rsidRDefault="00E63D17" w:rsidP="00D5463B">
      <w:pPr>
        <w:spacing w:line="276" w:lineRule="auto"/>
        <w:rPr>
          <w:rFonts w:ascii="Calibri" w:hAnsi="Calibri" w:cstheme="minorHAnsi"/>
          <w:b/>
          <w:color w:val="596984" w:themeColor="accent4" w:themeShade="BF"/>
        </w:rPr>
      </w:pPr>
    </w:p>
    <w:tbl>
      <w:tblPr>
        <w:tblStyle w:val="Tabladelista3-nfasis61"/>
        <w:tblW w:w="4992" w:type="pct"/>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Look w:val="04A0" w:firstRow="1" w:lastRow="0" w:firstColumn="1" w:lastColumn="0" w:noHBand="0" w:noVBand="1"/>
      </w:tblPr>
      <w:tblGrid>
        <w:gridCol w:w="9040"/>
      </w:tblGrid>
      <w:tr w:rsidR="00E63D17" w:rsidRPr="006C57B7" w14:paraId="04BC88C3" w14:textId="77777777" w:rsidTr="00967473">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5000" w:type="pct"/>
            <w:tcBorders>
              <w:bottom w:val="none" w:sz="0" w:space="0" w:color="auto"/>
              <w:right w:val="none" w:sz="0" w:space="0" w:color="auto"/>
            </w:tcBorders>
            <w:vAlign w:val="center"/>
          </w:tcPr>
          <w:p w14:paraId="6ABFA043" w14:textId="77777777" w:rsidR="00E63D17" w:rsidRPr="006C57B7" w:rsidRDefault="00E63D17" w:rsidP="00E4016D">
            <w:pPr>
              <w:rPr>
                <w:rFonts w:ascii="Calibri" w:hAnsi="Calibri" w:cstheme="minorHAnsi"/>
                <w:b w:val="0"/>
                <w:sz w:val="18"/>
                <w:szCs w:val="18"/>
              </w:rPr>
            </w:pPr>
            <w:r w:rsidRPr="006C57B7">
              <w:rPr>
                <w:rFonts w:ascii="Calibri" w:hAnsi="Calibri" w:cstheme="minorHAnsi"/>
                <w:b w:val="0"/>
                <w:sz w:val="18"/>
                <w:szCs w:val="18"/>
              </w:rPr>
              <w:t>INFORMACIÓN ADICIONAL</w:t>
            </w:r>
          </w:p>
          <w:p w14:paraId="547417A9" w14:textId="77777777" w:rsidR="00E63D17" w:rsidRPr="006C57B7" w:rsidRDefault="00E63D17" w:rsidP="00E4016D">
            <w:pPr>
              <w:rPr>
                <w:rFonts w:ascii="Calibri" w:hAnsi="Calibri" w:cstheme="minorHAnsi"/>
                <w:i/>
                <w:sz w:val="18"/>
                <w:szCs w:val="18"/>
                <w:lang w:eastAsia="es-CL"/>
              </w:rPr>
            </w:pPr>
            <w:r w:rsidRPr="006C57B7">
              <w:rPr>
                <w:rFonts w:ascii="Calibri" w:hAnsi="Calibri" w:cstheme="minorHAnsi"/>
                <w:sz w:val="18"/>
                <w:szCs w:val="18"/>
                <w:lang w:eastAsia="es-CL"/>
              </w:rPr>
              <w:t xml:space="preserve">Señale a continuación información de carácter adicional. Indicar, por ejemplo, si el proyecto contempla aporte propio de la organización, un sistema de control de resultados parciales, sistema de seguimiento posterior a su ejecución y cualquier otra información relevante. </w:t>
            </w:r>
            <w:r w:rsidRPr="006C57B7">
              <w:rPr>
                <w:rFonts w:ascii="Calibri" w:hAnsi="Calibri" w:cstheme="minorHAnsi"/>
                <w:b w:val="0"/>
                <w:sz w:val="18"/>
                <w:szCs w:val="18"/>
                <w:lang w:eastAsia="es-CL"/>
              </w:rPr>
              <w:t>(</w:t>
            </w:r>
            <w:r w:rsidRPr="006C57B7">
              <w:rPr>
                <w:rFonts w:ascii="Calibri" w:hAnsi="Calibri" w:cstheme="minorHAnsi"/>
                <w:b w:val="0"/>
                <w:bCs w:val="0"/>
                <w:sz w:val="18"/>
                <w:szCs w:val="18"/>
                <w:lang w:val="es-MX"/>
              </w:rPr>
              <w:t>Extensión máxima: 1.000 caracteres)</w:t>
            </w:r>
          </w:p>
        </w:tc>
      </w:tr>
      <w:tr w:rsidR="00E63D17" w:rsidRPr="006C57B7" w14:paraId="470FD960" w14:textId="77777777" w:rsidTr="00967473">
        <w:trPr>
          <w:cnfStyle w:val="000000100000" w:firstRow="0" w:lastRow="0" w:firstColumn="0" w:lastColumn="0" w:oddVBand="0" w:evenVBand="0" w:oddHBand="1" w:evenHBand="0" w:firstRowFirstColumn="0" w:firstRowLastColumn="0" w:lastRowFirstColumn="0" w:lastRowLastColumn="0"/>
          <w:trHeight w:val="2878"/>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vAlign w:val="center"/>
          </w:tcPr>
          <w:p w14:paraId="4FD75690" w14:textId="77777777" w:rsidR="00E63D17" w:rsidRPr="006C57B7" w:rsidRDefault="00E63D17" w:rsidP="00E4016D">
            <w:pPr>
              <w:rPr>
                <w:rFonts w:ascii="Calibri" w:hAnsi="Calibri" w:cstheme="minorHAnsi"/>
                <w:b w:val="0"/>
                <w:sz w:val="18"/>
                <w:szCs w:val="18"/>
              </w:rPr>
            </w:pPr>
          </w:p>
          <w:p w14:paraId="1320B539" w14:textId="77777777" w:rsidR="00E63D17" w:rsidRPr="006C57B7" w:rsidRDefault="00E63D17" w:rsidP="00E4016D">
            <w:pPr>
              <w:rPr>
                <w:rFonts w:ascii="Calibri" w:hAnsi="Calibri" w:cstheme="minorHAnsi"/>
                <w:b w:val="0"/>
                <w:sz w:val="18"/>
                <w:szCs w:val="18"/>
              </w:rPr>
            </w:pPr>
          </w:p>
          <w:p w14:paraId="68D4F630" w14:textId="77777777" w:rsidR="00E63D17" w:rsidRPr="006C57B7" w:rsidRDefault="00E63D17" w:rsidP="00E4016D">
            <w:pPr>
              <w:rPr>
                <w:rFonts w:ascii="Calibri" w:hAnsi="Calibri" w:cstheme="minorHAnsi"/>
                <w:b w:val="0"/>
                <w:sz w:val="18"/>
                <w:szCs w:val="18"/>
              </w:rPr>
            </w:pPr>
          </w:p>
          <w:p w14:paraId="4CF58F44" w14:textId="77777777" w:rsidR="00E63D17" w:rsidRPr="006C57B7" w:rsidRDefault="00E63D17" w:rsidP="00E4016D">
            <w:pPr>
              <w:rPr>
                <w:rFonts w:ascii="Calibri" w:hAnsi="Calibri" w:cstheme="minorHAnsi"/>
                <w:b w:val="0"/>
                <w:sz w:val="18"/>
                <w:szCs w:val="18"/>
              </w:rPr>
            </w:pPr>
          </w:p>
          <w:p w14:paraId="0385F8E7" w14:textId="77777777" w:rsidR="00E63D17" w:rsidRPr="006C57B7" w:rsidRDefault="00E63D17" w:rsidP="00E4016D">
            <w:pPr>
              <w:rPr>
                <w:rFonts w:ascii="Calibri" w:hAnsi="Calibri" w:cstheme="minorHAnsi"/>
                <w:b w:val="0"/>
                <w:sz w:val="18"/>
                <w:szCs w:val="18"/>
              </w:rPr>
            </w:pPr>
          </w:p>
          <w:p w14:paraId="45AA5730" w14:textId="77777777" w:rsidR="00E63D17" w:rsidRPr="006C57B7" w:rsidRDefault="00E63D17" w:rsidP="00E4016D">
            <w:pPr>
              <w:rPr>
                <w:rFonts w:ascii="Calibri" w:hAnsi="Calibri" w:cstheme="minorHAnsi"/>
                <w:b w:val="0"/>
                <w:sz w:val="18"/>
                <w:szCs w:val="18"/>
              </w:rPr>
            </w:pPr>
          </w:p>
          <w:p w14:paraId="32DF98CA" w14:textId="77777777" w:rsidR="00E63D17" w:rsidRPr="006C57B7" w:rsidRDefault="00E63D17" w:rsidP="00E4016D">
            <w:pPr>
              <w:rPr>
                <w:rFonts w:ascii="Calibri" w:hAnsi="Calibri" w:cstheme="minorHAnsi"/>
                <w:b w:val="0"/>
                <w:sz w:val="18"/>
                <w:szCs w:val="18"/>
              </w:rPr>
            </w:pPr>
          </w:p>
          <w:p w14:paraId="46F55ABE" w14:textId="77777777" w:rsidR="00E63D17" w:rsidRPr="006C57B7" w:rsidRDefault="00E63D17" w:rsidP="00E4016D">
            <w:pPr>
              <w:rPr>
                <w:rFonts w:ascii="Calibri" w:hAnsi="Calibri" w:cstheme="minorHAnsi"/>
                <w:b w:val="0"/>
                <w:sz w:val="18"/>
                <w:szCs w:val="18"/>
              </w:rPr>
            </w:pPr>
          </w:p>
          <w:p w14:paraId="4DA7114D" w14:textId="77777777" w:rsidR="00E63D17" w:rsidRPr="006C57B7" w:rsidRDefault="00E63D17" w:rsidP="00E4016D">
            <w:pPr>
              <w:rPr>
                <w:rFonts w:ascii="Calibri" w:hAnsi="Calibri" w:cstheme="minorHAnsi"/>
                <w:b w:val="0"/>
                <w:sz w:val="18"/>
                <w:szCs w:val="18"/>
              </w:rPr>
            </w:pPr>
          </w:p>
          <w:p w14:paraId="1D4F8E7E" w14:textId="416A81E6" w:rsidR="00E63D17" w:rsidRDefault="00E63D17" w:rsidP="00E4016D">
            <w:pPr>
              <w:rPr>
                <w:rFonts w:ascii="Calibri" w:hAnsi="Calibri" w:cstheme="minorHAnsi"/>
                <w:bCs w:val="0"/>
                <w:sz w:val="18"/>
                <w:szCs w:val="18"/>
              </w:rPr>
            </w:pPr>
          </w:p>
          <w:p w14:paraId="2E06221B" w14:textId="77777777" w:rsidR="00D202FC" w:rsidRPr="006C57B7" w:rsidRDefault="00D202FC" w:rsidP="00E4016D">
            <w:pPr>
              <w:rPr>
                <w:rFonts w:ascii="Calibri" w:hAnsi="Calibri" w:cstheme="minorHAnsi"/>
                <w:b w:val="0"/>
                <w:sz w:val="18"/>
                <w:szCs w:val="18"/>
              </w:rPr>
            </w:pPr>
          </w:p>
          <w:p w14:paraId="101A313F" w14:textId="77777777" w:rsidR="00E63D17" w:rsidRPr="006C57B7" w:rsidRDefault="00E63D17" w:rsidP="00E4016D">
            <w:pPr>
              <w:rPr>
                <w:rFonts w:ascii="Calibri" w:hAnsi="Calibri" w:cstheme="minorHAnsi"/>
                <w:b w:val="0"/>
                <w:sz w:val="18"/>
                <w:szCs w:val="18"/>
              </w:rPr>
            </w:pPr>
          </w:p>
          <w:p w14:paraId="57DFFD93" w14:textId="77777777" w:rsidR="00E63D17" w:rsidRPr="006C57B7" w:rsidRDefault="00E63D17" w:rsidP="00E4016D">
            <w:pPr>
              <w:rPr>
                <w:rFonts w:ascii="Calibri" w:hAnsi="Calibri" w:cstheme="minorHAnsi"/>
                <w:b w:val="0"/>
                <w:sz w:val="18"/>
                <w:szCs w:val="18"/>
              </w:rPr>
            </w:pPr>
          </w:p>
        </w:tc>
      </w:tr>
    </w:tbl>
    <w:p w14:paraId="0AD9D638" w14:textId="5EA4A58A" w:rsidR="00672A52" w:rsidRPr="006B709B" w:rsidRDefault="00672A52" w:rsidP="00E63D17">
      <w:pPr>
        <w:pStyle w:val="Textoindependiente"/>
        <w:spacing w:before="22"/>
        <w:ind w:right="-93"/>
        <w:rPr>
          <w:rFonts w:cstheme="minorHAnsi"/>
          <w:b/>
          <w:color w:val="9D90A0" w:themeColor="accent6"/>
        </w:rPr>
      </w:pPr>
      <w:r w:rsidRPr="006C57B7">
        <w:rPr>
          <w:rFonts w:cstheme="minorHAnsi"/>
          <w:b/>
          <w:color w:val="596984" w:themeColor="accent4" w:themeShade="BF"/>
        </w:rPr>
        <w:br w:type="page"/>
      </w:r>
      <w:r w:rsidRPr="006B709B">
        <w:rPr>
          <w:rFonts w:cstheme="minorHAnsi"/>
          <w:b/>
          <w:color w:val="9D90A0" w:themeColor="accent6"/>
        </w:rPr>
        <w:lastRenderedPageBreak/>
        <w:t xml:space="preserve">MEDICIÓN DE LOGRO  </w:t>
      </w:r>
    </w:p>
    <w:p w14:paraId="159FC6F4" w14:textId="77777777" w:rsidR="00672A52" w:rsidRPr="006C57B7" w:rsidRDefault="00672A52" w:rsidP="00672A52">
      <w:pPr>
        <w:rPr>
          <w:rFonts w:ascii="Calibri" w:hAnsi="Calibri" w:cstheme="minorHAnsi"/>
          <w:b/>
          <w:color w:val="FF0000"/>
          <w:sz w:val="18"/>
          <w:szCs w:val="18"/>
        </w:rPr>
      </w:pPr>
    </w:p>
    <w:tbl>
      <w:tblPr>
        <w:tblStyle w:val="Tabladelista3-nfasis61"/>
        <w:tblW w:w="5000" w:type="pct"/>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Look w:val="04A0" w:firstRow="1" w:lastRow="0" w:firstColumn="1" w:lastColumn="0" w:noHBand="0" w:noVBand="1"/>
      </w:tblPr>
      <w:tblGrid>
        <w:gridCol w:w="4018"/>
        <w:gridCol w:w="5036"/>
      </w:tblGrid>
      <w:tr w:rsidR="00672A52" w:rsidRPr="006C57B7" w14:paraId="183E5DE0" w14:textId="77777777" w:rsidTr="00967473">
        <w:trPr>
          <w:cnfStyle w:val="100000000000" w:firstRow="1" w:lastRow="0" w:firstColumn="0" w:lastColumn="0" w:oddVBand="0" w:evenVBand="0" w:oddHBand="0" w:evenHBand="0" w:firstRowFirstColumn="0" w:firstRowLastColumn="0" w:lastRowFirstColumn="0" w:lastRowLastColumn="0"/>
          <w:trHeight w:val="560"/>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none" w:sz="0" w:space="0" w:color="auto"/>
              <w:right w:val="none" w:sz="0" w:space="0" w:color="auto"/>
            </w:tcBorders>
            <w:vAlign w:val="center"/>
          </w:tcPr>
          <w:p w14:paraId="2DA04B5E" w14:textId="60CC6A02" w:rsidR="00672A52" w:rsidRPr="006C57B7" w:rsidRDefault="00672A52" w:rsidP="006C57B7">
            <w:pPr>
              <w:rPr>
                <w:rFonts w:ascii="Calibri" w:hAnsi="Calibri" w:cstheme="minorHAnsi"/>
                <w:b w:val="0"/>
                <w:sz w:val="18"/>
                <w:szCs w:val="18"/>
              </w:rPr>
            </w:pPr>
          </w:p>
          <w:p w14:paraId="79782EFC" w14:textId="77777777" w:rsidR="00672A52" w:rsidRPr="006C57B7" w:rsidRDefault="00672A52" w:rsidP="006C57B7">
            <w:pPr>
              <w:pStyle w:val="Prrafodelista"/>
              <w:numPr>
                <w:ilvl w:val="0"/>
                <w:numId w:val="39"/>
              </w:numPr>
              <w:rPr>
                <w:rFonts w:ascii="Calibri" w:hAnsi="Calibri" w:cstheme="minorHAnsi"/>
                <w:sz w:val="18"/>
                <w:szCs w:val="18"/>
              </w:rPr>
            </w:pPr>
            <w:r w:rsidRPr="006C57B7">
              <w:rPr>
                <w:rFonts w:ascii="Calibri" w:hAnsi="Calibri" w:cstheme="minorHAnsi"/>
                <w:sz w:val="18"/>
                <w:szCs w:val="18"/>
              </w:rPr>
              <w:t>¿Cómo va a medir el cumplimiento de los objetivos del proyecto?</w:t>
            </w:r>
          </w:p>
          <w:p w14:paraId="12AF7196" w14:textId="77777777" w:rsidR="00672A52" w:rsidRPr="006C57B7" w:rsidRDefault="00672A52" w:rsidP="006C57B7">
            <w:pPr>
              <w:pStyle w:val="Prrafodelista"/>
              <w:numPr>
                <w:ilvl w:val="0"/>
                <w:numId w:val="39"/>
              </w:numPr>
              <w:rPr>
                <w:rFonts w:ascii="Calibri" w:hAnsi="Calibri" w:cstheme="minorHAnsi"/>
                <w:sz w:val="18"/>
                <w:szCs w:val="18"/>
              </w:rPr>
            </w:pPr>
            <w:r w:rsidRPr="006C57B7">
              <w:rPr>
                <w:rFonts w:ascii="Calibri" w:hAnsi="Calibri" w:cstheme="minorHAnsi"/>
                <w:sz w:val="18"/>
                <w:szCs w:val="18"/>
              </w:rPr>
              <w:t>¿Cómo formulará los indicadores de logro?</w:t>
            </w:r>
          </w:p>
          <w:p w14:paraId="6FA53AAA" w14:textId="77777777" w:rsidR="00672A52" w:rsidRPr="006C57B7" w:rsidRDefault="00672A52" w:rsidP="006C57B7">
            <w:pPr>
              <w:pStyle w:val="Prrafodelista"/>
              <w:numPr>
                <w:ilvl w:val="0"/>
                <w:numId w:val="39"/>
              </w:numPr>
              <w:rPr>
                <w:rFonts w:ascii="Calibri" w:hAnsi="Calibri" w:cstheme="minorHAnsi"/>
                <w:sz w:val="18"/>
                <w:szCs w:val="18"/>
              </w:rPr>
            </w:pPr>
            <w:r w:rsidRPr="006C57B7">
              <w:rPr>
                <w:rFonts w:ascii="Calibri" w:hAnsi="Calibri" w:cstheme="minorHAnsi"/>
                <w:sz w:val="18"/>
                <w:szCs w:val="18"/>
              </w:rPr>
              <w:t>¿Qué metas se propone el proyecto?</w:t>
            </w:r>
          </w:p>
          <w:p w14:paraId="30C88E49" w14:textId="77777777" w:rsidR="00672A52" w:rsidRPr="006C57B7" w:rsidRDefault="00672A52" w:rsidP="006C57B7">
            <w:pPr>
              <w:pStyle w:val="Prrafodelista"/>
              <w:numPr>
                <w:ilvl w:val="0"/>
                <w:numId w:val="39"/>
              </w:numPr>
              <w:rPr>
                <w:rFonts w:ascii="Calibri" w:hAnsi="Calibri" w:cstheme="minorHAnsi"/>
                <w:sz w:val="18"/>
                <w:szCs w:val="18"/>
              </w:rPr>
            </w:pPr>
            <w:r w:rsidRPr="006C57B7">
              <w:rPr>
                <w:rFonts w:ascii="Calibri" w:hAnsi="Calibri" w:cstheme="minorHAnsi"/>
                <w:bCs w:val="0"/>
                <w:sz w:val="18"/>
                <w:szCs w:val="18"/>
              </w:rPr>
              <w:t>¿Cuáles serán los medios de verificación?</w:t>
            </w:r>
          </w:p>
          <w:p w14:paraId="36A5F896" w14:textId="38F17349" w:rsidR="00672A52" w:rsidRPr="006C57B7" w:rsidRDefault="00672A52" w:rsidP="006C57B7">
            <w:pPr>
              <w:rPr>
                <w:rFonts w:ascii="Calibri" w:hAnsi="Calibri" w:cstheme="minorHAnsi"/>
                <w:i/>
                <w:sz w:val="18"/>
                <w:szCs w:val="18"/>
                <w:lang w:eastAsia="es-CL"/>
              </w:rPr>
            </w:pPr>
          </w:p>
        </w:tc>
      </w:tr>
      <w:tr w:rsidR="00967473" w:rsidRPr="006C57B7" w14:paraId="18051E5D" w14:textId="77777777" w:rsidTr="0096747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219" w:type="pct"/>
            <w:vAlign w:val="center"/>
          </w:tcPr>
          <w:p w14:paraId="209F476E" w14:textId="77777777" w:rsidR="00967473" w:rsidRDefault="00967473" w:rsidP="006C57B7">
            <w:pPr>
              <w:rPr>
                <w:rFonts w:ascii="Calibri" w:hAnsi="Calibri" w:cstheme="minorHAnsi"/>
                <w:bCs w:val="0"/>
                <w:color w:val="1E5E9F" w:themeColor="accent3" w:themeShade="BF"/>
                <w:sz w:val="18"/>
                <w:szCs w:val="18"/>
              </w:rPr>
            </w:pPr>
          </w:p>
          <w:p w14:paraId="773F8B73" w14:textId="77777777" w:rsidR="00967473" w:rsidRDefault="00967473" w:rsidP="006C57B7">
            <w:pPr>
              <w:rPr>
                <w:rFonts w:ascii="Calibri" w:hAnsi="Calibri" w:cstheme="minorHAnsi"/>
                <w:bCs w:val="0"/>
                <w:color w:val="1E5E9F" w:themeColor="accent3" w:themeShade="BF"/>
                <w:sz w:val="18"/>
                <w:szCs w:val="18"/>
              </w:rPr>
            </w:pPr>
          </w:p>
          <w:p w14:paraId="32CED135" w14:textId="6CEC01BE" w:rsidR="00967473" w:rsidRDefault="00967473" w:rsidP="006C57B7">
            <w:pPr>
              <w:rPr>
                <w:rFonts w:ascii="Calibri" w:hAnsi="Calibri" w:cstheme="minorHAnsi"/>
                <w:b w:val="0"/>
                <w:color w:val="1E5E9F" w:themeColor="accent3" w:themeShade="BF"/>
                <w:sz w:val="18"/>
                <w:szCs w:val="18"/>
              </w:rPr>
            </w:pPr>
            <w:r>
              <w:rPr>
                <w:rFonts w:ascii="Calibri" w:hAnsi="Calibri" w:cstheme="minorHAnsi"/>
                <w:bCs w:val="0"/>
                <w:color w:val="1E5E9F" w:themeColor="accent3" w:themeShade="BF"/>
                <w:sz w:val="18"/>
                <w:szCs w:val="18"/>
              </w:rPr>
              <w:t>Resultados Esperados</w:t>
            </w:r>
          </w:p>
          <w:p w14:paraId="350BD9AC" w14:textId="4BF6BABC" w:rsidR="00967473" w:rsidRPr="00967473" w:rsidRDefault="00967473" w:rsidP="00967473">
            <w:pPr>
              <w:jc w:val="both"/>
              <w:rPr>
                <w:rFonts w:ascii="Calibri" w:hAnsi="Calibri" w:cstheme="minorHAnsi"/>
                <w:b w:val="0"/>
                <w:i/>
                <w:iCs/>
                <w:color w:val="1E5E9F" w:themeColor="accent3" w:themeShade="BF"/>
                <w:sz w:val="18"/>
                <w:szCs w:val="18"/>
              </w:rPr>
            </w:pPr>
            <w:r w:rsidRPr="00967473">
              <w:rPr>
                <w:rFonts w:ascii="Calibri" w:hAnsi="Calibri" w:cstheme="minorHAnsi"/>
                <w:b w:val="0"/>
                <w:i/>
                <w:iCs/>
                <w:color w:val="1E5E9F" w:themeColor="accent3" w:themeShade="BF"/>
                <w:sz w:val="18"/>
                <w:szCs w:val="18"/>
              </w:rPr>
              <w:t>La formulación de resultados deberá dar cuenta del cumplimiento de los objetivos del proyecto Ejemplo: Realización de charla sobre “XY”</w:t>
            </w:r>
          </w:p>
          <w:p w14:paraId="519A0003" w14:textId="5BD5C40B" w:rsidR="00967473" w:rsidRPr="006B709B" w:rsidRDefault="00967473" w:rsidP="006C57B7">
            <w:pPr>
              <w:rPr>
                <w:rFonts w:ascii="Calibri" w:hAnsi="Calibri" w:cstheme="minorHAnsi"/>
                <w:b w:val="0"/>
                <w:color w:val="1E5E9F" w:themeColor="accent3" w:themeShade="BF"/>
                <w:sz w:val="18"/>
                <w:szCs w:val="18"/>
              </w:rPr>
            </w:pPr>
          </w:p>
        </w:tc>
        <w:tc>
          <w:tcPr>
            <w:tcW w:w="2781" w:type="pct"/>
            <w:vAlign w:val="center"/>
          </w:tcPr>
          <w:p w14:paraId="2B158E72" w14:textId="77777777" w:rsidR="00967473" w:rsidRDefault="00967473"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1E5E9F" w:themeColor="accent3" w:themeShade="BF"/>
                <w:sz w:val="18"/>
                <w:szCs w:val="18"/>
              </w:rPr>
            </w:pPr>
          </w:p>
          <w:p w14:paraId="11141B43" w14:textId="77777777" w:rsidR="00967473" w:rsidRDefault="00967473"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1E5E9F" w:themeColor="accent3" w:themeShade="BF"/>
                <w:sz w:val="18"/>
                <w:szCs w:val="18"/>
              </w:rPr>
            </w:pPr>
          </w:p>
          <w:p w14:paraId="38128126" w14:textId="77777777" w:rsidR="00967473" w:rsidRDefault="00967473"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1E5E9F" w:themeColor="accent3" w:themeShade="BF"/>
                <w:sz w:val="18"/>
                <w:szCs w:val="18"/>
              </w:rPr>
            </w:pPr>
          </w:p>
          <w:p w14:paraId="7304BE4A" w14:textId="4B668BEB" w:rsidR="00967473" w:rsidRPr="006B709B" w:rsidRDefault="00967473"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1E5E9F" w:themeColor="accent3" w:themeShade="BF"/>
                <w:sz w:val="18"/>
                <w:szCs w:val="18"/>
              </w:rPr>
            </w:pPr>
          </w:p>
        </w:tc>
      </w:tr>
      <w:tr w:rsidR="00967473" w:rsidRPr="006C57B7" w14:paraId="79A33501" w14:textId="77777777" w:rsidTr="00967473">
        <w:trPr>
          <w:trHeight w:val="560"/>
        </w:trPr>
        <w:tc>
          <w:tcPr>
            <w:cnfStyle w:val="001000000000" w:firstRow="0" w:lastRow="0" w:firstColumn="1" w:lastColumn="0" w:oddVBand="0" w:evenVBand="0" w:oddHBand="0" w:evenHBand="0" w:firstRowFirstColumn="0" w:firstRowLastColumn="0" w:lastRowFirstColumn="0" w:lastRowLastColumn="0"/>
            <w:tcW w:w="2219" w:type="pct"/>
            <w:vAlign w:val="center"/>
          </w:tcPr>
          <w:p w14:paraId="617A030E" w14:textId="77777777" w:rsidR="00967473" w:rsidRDefault="00967473" w:rsidP="00E63D17">
            <w:pPr>
              <w:rPr>
                <w:rFonts w:ascii="Calibri" w:hAnsi="Calibri" w:cstheme="minorHAnsi"/>
                <w:bCs w:val="0"/>
                <w:sz w:val="18"/>
                <w:szCs w:val="18"/>
              </w:rPr>
            </w:pPr>
          </w:p>
          <w:p w14:paraId="0214B4B2" w14:textId="06CCD727" w:rsidR="00967473" w:rsidRDefault="00967473" w:rsidP="00E63D17">
            <w:pPr>
              <w:rPr>
                <w:rFonts w:ascii="Calibri" w:hAnsi="Calibri" w:cstheme="minorHAnsi"/>
                <w:b w:val="0"/>
                <w:color w:val="1E5E9F" w:themeColor="accent3" w:themeShade="BF"/>
                <w:sz w:val="18"/>
                <w:szCs w:val="18"/>
              </w:rPr>
            </w:pPr>
            <w:r w:rsidRPr="00967473">
              <w:rPr>
                <w:rFonts w:ascii="Calibri" w:hAnsi="Calibri" w:cstheme="minorHAnsi"/>
                <w:bCs w:val="0"/>
                <w:color w:val="1E5E9F" w:themeColor="accent3" w:themeShade="BF"/>
                <w:sz w:val="18"/>
                <w:szCs w:val="18"/>
              </w:rPr>
              <w:t>Cuantificación</w:t>
            </w:r>
          </w:p>
          <w:p w14:paraId="7B669B54" w14:textId="77777777" w:rsidR="00967473" w:rsidRPr="00967473" w:rsidRDefault="00967473" w:rsidP="00E63D17">
            <w:pPr>
              <w:rPr>
                <w:rFonts w:ascii="Calibri" w:hAnsi="Calibri" w:cstheme="minorHAnsi"/>
                <w:bCs w:val="0"/>
                <w:color w:val="1E5E9F" w:themeColor="accent3" w:themeShade="BF"/>
                <w:sz w:val="18"/>
                <w:szCs w:val="18"/>
              </w:rPr>
            </w:pPr>
          </w:p>
          <w:p w14:paraId="3DC2C889" w14:textId="5A021FE9" w:rsidR="00967473" w:rsidRPr="00967473" w:rsidRDefault="00967473" w:rsidP="00967473">
            <w:pPr>
              <w:jc w:val="both"/>
              <w:rPr>
                <w:rFonts w:ascii="Calibri" w:hAnsi="Calibri" w:cstheme="minorHAnsi"/>
                <w:b w:val="0"/>
                <w:i/>
                <w:iCs/>
                <w:color w:val="1E5E9F" w:themeColor="accent3" w:themeShade="BF"/>
                <w:sz w:val="18"/>
                <w:szCs w:val="18"/>
              </w:rPr>
            </w:pPr>
            <w:r w:rsidRPr="00967473">
              <w:rPr>
                <w:rFonts w:ascii="Calibri" w:hAnsi="Calibri" w:cstheme="minorHAnsi"/>
                <w:b w:val="0"/>
                <w:i/>
                <w:iCs/>
                <w:color w:val="1E5E9F" w:themeColor="accent3" w:themeShade="BF"/>
                <w:sz w:val="18"/>
                <w:szCs w:val="18"/>
              </w:rPr>
              <w:t>Debe indicar una meta, que cuantifique el resultado esperado del proyecto Ejemplo: 1.- "Número" (indicar cantidad) de charlas, talleres, cursos, etc., con número de participantes 2.- Minuta con compromiso de resultados de la actividad y/o acta de acuerdos 3.- "Número" (indicar cantidad) de Evaluación del Curso</w:t>
            </w:r>
          </w:p>
          <w:p w14:paraId="176A8478" w14:textId="20D40D73" w:rsidR="00967473" w:rsidRPr="006C57B7" w:rsidRDefault="00967473" w:rsidP="00E63D17">
            <w:pPr>
              <w:rPr>
                <w:rFonts w:ascii="Calibri" w:hAnsi="Calibri" w:cstheme="minorHAnsi"/>
                <w:b w:val="0"/>
                <w:sz w:val="18"/>
                <w:szCs w:val="18"/>
              </w:rPr>
            </w:pPr>
          </w:p>
        </w:tc>
        <w:tc>
          <w:tcPr>
            <w:tcW w:w="2781" w:type="pct"/>
            <w:vAlign w:val="center"/>
          </w:tcPr>
          <w:p w14:paraId="0633507B" w14:textId="77777777" w:rsidR="00967473" w:rsidRPr="006C57B7" w:rsidRDefault="00967473" w:rsidP="00E63D1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r w:rsidR="00967473" w:rsidRPr="006C57B7" w14:paraId="453EB958" w14:textId="77777777" w:rsidTr="00967473">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219" w:type="pct"/>
            <w:vAlign w:val="center"/>
          </w:tcPr>
          <w:p w14:paraId="0507C003" w14:textId="77777777" w:rsidR="00967473" w:rsidRDefault="00967473" w:rsidP="00E63D17">
            <w:pPr>
              <w:rPr>
                <w:rFonts w:ascii="Calibri" w:hAnsi="Calibri" w:cstheme="minorHAnsi"/>
                <w:b w:val="0"/>
                <w:color w:val="1E5E9F" w:themeColor="accent3" w:themeShade="BF"/>
                <w:sz w:val="18"/>
                <w:szCs w:val="18"/>
              </w:rPr>
            </w:pPr>
          </w:p>
          <w:p w14:paraId="4EC5F13B" w14:textId="2A61CD25" w:rsidR="00967473" w:rsidRDefault="00967473" w:rsidP="00E63D17">
            <w:pPr>
              <w:rPr>
                <w:rFonts w:ascii="Calibri" w:hAnsi="Calibri" w:cstheme="minorHAnsi"/>
                <w:b w:val="0"/>
                <w:color w:val="1E5E9F" w:themeColor="accent3" w:themeShade="BF"/>
                <w:sz w:val="18"/>
                <w:szCs w:val="18"/>
              </w:rPr>
            </w:pPr>
            <w:r w:rsidRPr="00967473">
              <w:rPr>
                <w:rFonts w:ascii="Calibri" w:hAnsi="Calibri" w:cstheme="minorHAnsi"/>
                <w:bCs w:val="0"/>
                <w:color w:val="1E5E9F" w:themeColor="accent3" w:themeShade="BF"/>
                <w:sz w:val="18"/>
                <w:szCs w:val="18"/>
              </w:rPr>
              <w:t>Medio de Verificación</w:t>
            </w:r>
          </w:p>
          <w:p w14:paraId="56F81866" w14:textId="77777777" w:rsidR="00967473" w:rsidRPr="00967473" w:rsidRDefault="00967473" w:rsidP="00E63D17">
            <w:pPr>
              <w:rPr>
                <w:rFonts w:ascii="Calibri" w:hAnsi="Calibri" w:cstheme="minorHAnsi"/>
                <w:bCs w:val="0"/>
                <w:color w:val="1E5E9F" w:themeColor="accent3" w:themeShade="BF"/>
                <w:sz w:val="18"/>
                <w:szCs w:val="18"/>
              </w:rPr>
            </w:pPr>
          </w:p>
          <w:p w14:paraId="3341F251" w14:textId="4AB4896F" w:rsidR="00967473" w:rsidRPr="00967473" w:rsidRDefault="00967473" w:rsidP="00967473">
            <w:pPr>
              <w:jc w:val="both"/>
              <w:rPr>
                <w:rFonts w:ascii="Calibri" w:hAnsi="Calibri" w:cstheme="minorHAnsi"/>
                <w:b w:val="0"/>
                <w:i/>
                <w:iCs/>
                <w:color w:val="1E5E9F" w:themeColor="accent3" w:themeShade="BF"/>
                <w:sz w:val="18"/>
                <w:szCs w:val="18"/>
              </w:rPr>
            </w:pPr>
            <w:r w:rsidRPr="00967473">
              <w:rPr>
                <w:rFonts w:ascii="Calibri" w:hAnsi="Calibri" w:cstheme="minorHAnsi"/>
                <w:b w:val="0"/>
                <w:i/>
                <w:iCs/>
                <w:color w:val="1E5E9F" w:themeColor="accent3" w:themeShade="BF"/>
                <w:sz w:val="18"/>
                <w:szCs w:val="18"/>
              </w:rPr>
              <w:t>Indicar los medios de verificación que presentará el proyecto. Ejemplo: 1.- Registro fotográfico y listado de asistencia 2.- Invitación 3.- Material de apoyo utilizado por los expositores o relatores (PPT, Videos, etc.) 4.- Material educativo entregado en el lugar visitado (libro, guía, etc.) 5.- Encuestas de participación/ satisfacción o de conocimientos</w:t>
            </w:r>
          </w:p>
          <w:p w14:paraId="05355BA8" w14:textId="03F9D416" w:rsidR="00967473" w:rsidRPr="006C57B7" w:rsidRDefault="00967473" w:rsidP="00E63D17">
            <w:pPr>
              <w:rPr>
                <w:rFonts w:ascii="Calibri" w:hAnsi="Calibri" w:cstheme="minorHAnsi"/>
                <w:b w:val="0"/>
                <w:sz w:val="18"/>
                <w:szCs w:val="18"/>
              </w:rPr>
            </w:pPr>
          </w:p>
        </w:tc>
        <w:tc>
          <w:tcPr>
            <w:tcW w:w="2781" w:type="pct"/>
            <w:vAlign w:val="center"/>
          </w:tcPr>
          <w:p w14:paraId="73A1C9BD" w14:textId="77777777" w:rsidR="00967473" w:rsidRDefault="00967473" w:rsidP="00E63D1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p w14:paraId="20C55684" w14:textId="77777777" w:rsidR="00967473" w:rsidRDefault="00967473" w:rsidP="00E63D1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p w14:paraId="76AC261A" w14:textId="77777777" w:rsidR="00967473" w:rsidRPr="006C57B7" w:rsidRDefault="00967473" w:rsidP="00E63D1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r>
    </w:tbl>
    <w:p w14:paraId="12592F3A" w14:textId="77777777" w:rsidR="00672A52" w:rsidRPr="006C57B7" w:rsidRDefault="00672A52" w:rsidP="00672A52">
      <w:pPr>
        <w:spacing w:line="276" w:lineRule="auto"/>
        <w:jc w:val="both"/>
        <w:rPr>
          <w:rFonts w:ascii="Calibri" w:hAnsi="Calibri" w:cstheme="minorHAnsi"/>
          <w:sz w:val="18"/>
          <w:szCs w:val="18"/>
        </w:rPr>
      </w:pPr>
    </w:p>
    <w:p w14:paraId="65DD5AF2" w14:textId="77777777" w:rsidR="006B709B" w:rsidRDefault="006B709B" w:rsidP="003F63ED">
      <w:pPr>
        <w:spacing w:line="276" w:lineRule="auto"/>
        <w:rPr>
          <w:rFonts w:ascii="Calibri" w:hAnsi="Calibri" w:cstheme="minorHAnsi"/>
          <w:b/>
          <w:color w:val="9D90A0" w:themeColor="accent6"/>
          <w:sz w:val="18"/>
          <w:szCs w:val="18"/>
        </w:rPr>
      </w:pPr>
    </w:p>
    <w:p w14:paraId="77F6E089" w14:textId="77777777" w:rsidR="006B709B" w:rsidRDefault="006B709B" w:rsidP="003F63ED">
      <w:pPr>
        <w:spacing w:line="276" w:lineRule="auto"/>
        <w:rPr>
          <w:rFonts w:ascii="Calibri" w:hAnsi="Calibri" w:cstheme="minorHAnsi"/>
          <w:b/>
          <w:color w:val="9D90A0" w:themeColor="accent6"/>
          <w:sz w:val="18"/>
          <w:szCs w:val="18"/>
        </w:rPr>
      </w:pPr>
    </w:p>
    <w:p w14:paraId="4DD68B9B" w14:textId="104944B4" w:rsidR="00672A52" w:rsidRPr="006B709B" w:rsidRDefault="00672A52" w:rsidP="006B709B">
      <w:pPr>
        <w:pStyle w:val="Textoindependiente"/>
        <w:spacing w:before="22"/>
        <w:ind w:right="-93"/>
        <w:rPr>
          <w:rFonts w:cstheme="minorHAnsi"/>
          <w:b/>
          <w:color w:val="9D90A0" w:themeColor="accent6"/>
        </w:rPr>
      </w:pPr>
      <w:r w:rsidRPr="006B709B">
        <w:rPr>
          <w:rFonts w:cstheme="minorHAnsi"/>
          <w:b/>
          <w:color w:val="9D90A0" w:themeColor="accent6"/>
        </w:rPr>
        <w:t>ACTIVIDADES</w:t>
      </w:r>
    </w:p>
    <w:p w14:paraId="3AB6A85A" w14:textId="77777777" w:rsidR="00672A52" w:rsidRPr="006C57B7" w:rsidRDefault="00672A52" w:rsidP="00672A52">
      <w:pPr>
        <w:pStyle w:val="Textoindependiente"/>
        <w:spacing w:before="22"/>
        <w:ind w:right="-93"/>
        <w:rPr>
          <w:rFonts w:cstheme="minorHAnsi"/>
          <w:b/>
          <w:color w:val="006CB7"/>
          <w:sz w:val="18"/>
          <w:szCs w:val="18"/>
        </w:rPr>
      </w:pPr>
    </w:p>
    <w:p w14:paraId="290232C5" w14:textId="21E08140" w:rsidR="00672A52" w:rsidRPr="00967473" w:rsidRDefault="00672A52" w:rsidP="00672A52">
      <w:pPr>
        <w:rPr>
          <w:rFonts w:ascii="Calibri" w:hAnsi="Calibri" w:cstheme="minorHAnsi"/>
          <w:b/>
          <w:i/>
          <w:color w:val="1E5E9F" w:themeColor="accent3" w:themeShade="BF"/>
          <w:sz w:val="18"/>
          <w:szCs w:val="18"/>
          <w:u w:val="single"/>
        </w:rPr>
      </w:pPr>
      <w:r w:rsidRPr="00967473">
        <w:rPr>
          <w:rFonts w:ascii="Calibri" w:hAnsi="Calibri" w:cstheme="minorHAnsi"/>
          <w:b/>
          <w:i/>
          <w:color w:val="1E5E9F" w:themeColor="accent3" w:themeShade="BF"/>
          <w:sz w:val="18"/>
          <w:szCs w:val="18"/>
          <w:u w:val="single"/>
        </w:rPr>
        <w:t>TIPOS DE ACTIVIDADES</w:t>
      </w:r>
    </w:p>
    <w:p w14:paraId="3CCB43E6" w14:textId="77777777" w:rsidR="00967473" w:rsidRPr="006B709B" w:rsidRDefault="00967473" w:rsidP="00672A52">
      <w:pPr>
        <w:rPr>
          <w:rFonts w:ascii="Calibri" w:hAnsi="Calibri" w:cstheme="minorHAnsi"/>
          <w:b/>
          <w:i/>
          <w:color w:val="1E5E9F" w:themeColor="accent3" w:themeShade="BF"/>
          <w:sz w:val="18"/>
          <w:szCs w:val="18"/>
        </w:rPr>
      </w:pPr>
    </w:p>
    <w:p w14:paraId="546274B9" w14:textId="77777777" w:rsidR="00672A52" w:rsidRPr="006B709B" w:rsidRDefault="00672A52" w:rsidP="00672A52">
      <w:pPr>
        <w:pStyle w:val="Prrafodelista"/>
        <w:numPr>
          <w:ilvl w:val="0"/>
          <w:numId w:val="38"/>
        </w:numPr>
        <w:ind w:left="284"/>
        <w:jc w:val="both"/>
        <w:rPr>
          <w:rFonts w:ascii="Calibri" w:hAnsi="Calibri" w:cstheme="minorHAnsi"/>
          <w:b/>
          <w:color w:val="1E5E9F" w:themeColor="accent3" w:themeShade="BF"/>
          <w:sz w:val="18"/>
          <w:szCs w:val="18"/>
          <w:lang w:val="es-ES"/>
        </w:rPr>
      </w:pPr>
      <w:r w:rsidRPr="006B709B">
        <w:rPr>
          <w:rFonts w:ascii="Calibri" w:hAnsi="Calibri" w:cstheme="minorHAnsi"/>
          <w:b/>
          <w:color w:val="1E5E9F" w:themeColor="accent3" w:themeShade="BF"/>
          <w:sz w:val="18"/>
          <w:szCs w:val="18"/>
          <w:lang w:val="es-ES"/>
        </w:rPr>
        <w:t>PLANIFICACIÓN</w:t>
      </w:r>
    </w:p>
    <w:p w14:paraId="7A2EB51A" w14:textId="4CF77BE3" w:rsidR="00D202FC" w:rsidRDefault="00672A52" w:rsidP="00D202FC">
      <w:pPr>
        <w:pStyle w:val="Prrafodelista"/>
        <w:ind w:left="284"/>
        <w:jc w:val="both"/>
        <w:rPr>
          <w:rFonts w:ascii="Calibri" w:hAnsi="Calibri" w:cstheme="minorHAnsi"/>
          <w:color w:val="1E5E9F" w:themeColor="accent3" w:themeShade="BF"/>
          <w:sz w:val="18"/>
          <w:szCs w:val="18"/>
          <w:lang w:val="es-ES"/>
        </w:rPr>
      </w:pPr>
      <w:r w:rsidRPr="006B709B">
        <w:rPr>
          <w:rFonts w:ascii="Calibri" w:hAnsi="Calibri" w:cstheme="minorHAnsi"/>
          <w:color w:val="1E5E9F" w:themeColor="accent3" w:themeShade="BF"/>
          <w:sz w:val="18"/>
          <w:szCs w:val="18"/>
          <w:lang w:val="es-ES"/>
        </w:rPr>
        <w:t>Las actividades de planificación son las que se realizan internamente por el equipo de trabajo para organizar y coordinar la(s) actividad(es) principal(es). Sólo es necesario identificar de forma general las acciones de planificación que contempla el proyecto. Las actividades de planificación podrán eventualmente prescindir de beneficiarios directos.</w:t>
      </w:r>
    </w:p>
    <w:p w14:paraId="4D587EEB" w14:textId="5709D3D6" w:rsidR="00D202FC" w:rsidRDefault="00D202FC" w:rsidP="00D202FC">
      <w:pPr>
        <w:pStyle w:val="Prrafodelista"/>
        <w:ind w:left="284"/>
        <w:jc w:val="both"/>
        <w:rPr>
          <w:rFonts w:ascii="Calibri" w:hAnsi="Calibri" w:cstheme="minorHAnsi"/>
          <w:color w:val="1E5E9F" w:themeColor="accent3" w:themeShade="BF"/>
          <w:sz w:val="18"/>
          <w:szCs w:val="18"/>
          <w:lang w:val="es-ES"/>
        </w:rPr>
      </w:pPr>
    </w:p>
    <w:p w14:paraId="2F10AA1C" w14:textId="77777777" w:rsidR="00D202FC" w:rsidRPr="00D202FC" w:rsidRDefault="00D202FC" w:rsidP="00D202FC">
      <w:pPr>
        <w:pStyle w:val="Prrafodelista"/>
        <w:ind w:left="284"/>
        <w:jc w:val="both"/>
        <w:rPr>
          <w:rFonts w:ascii="Calibri" w:hAnsi="Calibri" w:cstheme="minorHAnsi"/>
          <w:color w:val="1E5E9F" w:themeColor="accent3" w:themeShade="BF"/>
          <w:sz w:val="18"/>
          <w:szCs w:val="18"/>
          <w:lang w:val="es-ES"/>
        </w:rPr>
      </w:pPr>
    </w:p>
    <w:tbl>
      <w:tblPr>
        <w:tblStyle w:val="Tabladelista3-nfasis61"/>
        <w:tblpPr w:leftFromText="141" w:rightFromText="141" w:vertAnchor="page" w:horzAnchor="margin" w:tblpY="8693"/>
        <w:tblW w:w="5360" w:type="pct"/>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Look w:val="04A0" w:firstRow="1" w:lastRow="0" w:firstColumn="1" w:lastColumn="0" w:noHBand="0" w:noVBand="1"/>
      </w:tblPr>
      <w:tblGrid>
        <w:gridCol w:w="2636"/>
        <w:gridCol w:w="2487"/>
        <w:gridCol w:w="2023"/>
        <w:gridCol w:w="2560"/>
      </w:tblGrid>
      <w:tr w:rsidR="00D202FC" w:rsidRPr="006C57B7" w14:paraId="77B0A93A" w14:textId="77777777" w:rsidTr="00D202FC">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5000" w:type="pct"/>
            <w:gridSpan w:val="4"/>
            <w:tcBorders>
              <w:bottom w:val="none" w:sz="0" w:space="0" w:color="auto"/>
              <w:right w:val="none" w:sz="0" w:space="0" w:color="auto"/>
            </w:tcBorders>
            <w:vAlign w:val="center"/>
          </w:tcPr>
          <w:p w14:paraId="470DCE50" w14:textId="77777777" w:rsidR="00D202FC" w:rsidRPr="00967473" w:rsidRDefault="00D202FC" w:rsidP="00D202FC">
            <w:pPr>
              <w:rPr>
                <w:rFonts w:ascii="Calibri" w:hAnsi="Calibri" w:cstheme="minorHAnsi"/>
                <w:b w:val="0"/>
                <w:sz w:val="18"/>
                <w:szCs w:val="18"/>
              </w:rPr>
            </w:pPr>
            <w:r>
              <w:rPr>
                <w:rFonts w:ascii="Calibri" w:hAnsi="Calibri" w:cstheme="minorHAnsi"/>
                <w:b w:val="0"/>
                <w:sz w:val="18"/>
                <w:szCs w:val="18"/>
              </w:rPr>
              <w:lastRenderedPageBreak/>
              <w:t xml:space="preserve">NOMBRE DE LA ACTIVIDAD: </w:t>
            </w:r>
          </w:p>
        </w:tc>
      </w:tr>
      <w:tr w:rsidR="00D202FC" w:rsidRPr="006C57B7" w14:paraId="4EFF9919" w14:textId="77777777" w:rsidTr="00D202FC">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1358" w:type="pct"/>
            <w:tcBorders>
              <w:top w:val="none" w:sz="0" w:space="0" w:color="auto"/>
              <w:bottom w:val="none" w:sz="0" w:space="0" w:color="auto"/>
              <w:right w:val="none" w:sz="0" w:space="0" w:color="auto"/>
            </w:tcBorders>
            <w:vAlign w:val="center"/>
          </w:tcPr>
          <w:p w14:paraId="4F5911ED" w14:textId="77777777" w:rsidR="00D202FC" w:rsidRPr="005F099D" w:rsidRDefault="00D202FC" w:rsidP="00D202FC">
            <w:pPr>
              <w:rPr>
                <w:rFonts w:ascii="Calibri" w:hAnsi="Calibri" w:cstheme="minorHAnsi"/>
                <w:b w:val="0"/>
                <w:bCs w:val="0"/>
                <w:color w:val="1E5E9F" w:themeColor="accent3" w:themeShade="BF"/>
                <w:sz w:val="18"/>
                <w:szCs w:val="18"/>
              </w:rPr>
            </w:pPr>
            <w:r w:rsidRPr="005F099D">
              <w:rPr>
                <w:rFonts w:ascii="Calibri" w:hAnsi="Calibri" w:cstheme="minorHAnsi"/>
                <w:b w:val="0"/>
                <w:bCs w:val="0"/>
                <w:color w:val="1E5E9F" w:themeColor="accent3" w:themeShade="BF"/>
                <w:sz w:val="18"/>
                <w:szCs w:val="18"/>
              </w:rPr>
              <w:t xml:space="preserve">Descripción actividad </w:t>
            </w:r>
          </w:p>
          <w:p w14:paraId="271194AE" w14:textId="77777777" w:rsidR="00D202FC" w:rsidRPr="005F099D" w:rsidRDefault="00D202FC" w:rsidP="00D202FC">
            <w:pPr>
              <w:rPr>
                <w:rFonts w:ascii="Calibri" w:hAnsi="Calibri" w:cstheme="minorHAnsi"/>
                <w:bCs w:val="0"/>
                <w:color w:val="1E5E9F" w:themeColor="accent3" w:themeShade="BF"/>
                <w:sz w:val="18"/>
                <w:szCs w:val="18"/>
              </w:rPr>
            </w:pPr>
            <w:r w:rsidRPr="005F099D">
              <w:rPr>
                <w:rFonts w:ascii="Calibri" w:hAnsi="Calibri" w:cstheme="minorHAnsi"/>
                <w:bCs w:val="0"/>
                <w:color w:val="1E5E9F" w:themeColor="accent3" w:themeShade="BF"/>
                <w:sz w:val="18"/>
                <w:szCs w:val="18"/>
              </w:rPr>
              <w:t>Detalle en qué consiste la actividad y qué se pretende lograr con ella.</w:t>
            </w:r>
          </w:p>
        </w:tc>
        <w:tc>
          <w:tcPr>
            <w:tcW w:w="3642" w:type="pct"/>
            <w:gridSpan w:val="3"/>
            <w:tcBorders>
              <w:top w:val="none" w:sz="0" w:space="0" w:color="auto"/>
              <w:bottom w:val="none" w:sz="0" w:space="0" w:color="auto"/>
            </w:tcBorders>
            <w:vAlign w:val="center"/>
          </w:tcPr>
          <w:p w14:paraId="68819A0B"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p>
        </w:tc>
      </w:tr>
      <w:tr w:rsidR="00D202FC" w:rsidRPr="006C57B7" w14:paraId="2CA62DC4" w14:textId="77777777" w:rsidTr="00D202FC">
        <w:trPr>
          <w:trHeight w:val="980"/>
        </w:trPr>
        <w:tc>
          <w:tcPr>
            <w:cnfStyle w:val="001000000000" w:firstRow="0" w:lastRow="0" w:firstColumn="1" w:lastColumn="0" w:oddVBand="0" w:evenVBand="0" w:oddHBand="0" w:evenHBand="0" w:firstRowFirstColumn="0" w:firstRowLastColumn="0" w:lastRowFirstColumn="0" w:lastRowLastColumn="0"/>
            <w:tcW w:w="1358" w:type="pct"/>
            <w:tcBorders>
              <w:right w:val="none" w:sz="0" w:space="0" w:color="auto"/>
            </w:tcBorders>
            <w:vAlign w:val="center"/>
          </w:tcPr>
          <w:p w14:paraId="3EA12CA6" w14:textId="77777777" w:rsidR="00D202FC" w:rsidRPr="005F099D" w:rsidRDefault="00D202FC" w:rsidP="00D202FC">
            <w:pPr>
              <w:rPr>
                <w:rFonts w:ascii="Calibri" w:hAnsi="Calibri" w:cstheme="minorHAnsi"/>
                <w:b w:val="0"/>
                <w:bCs w:val="0"/>
                <w:color w:val="1E5E9F" w:themeColor="accent3" w:themeShade="BF"/>
                <w:sz w:val="18"/>
                <w:szCs w:val="18"/>
              </w:rPr>
            </w:pPr>
            <w:r w:rsidRPr="005F099D">
              <w:rPr>
                <w:rFonts w:ascii="Calibri" w:hAnsi="Calibri" w:cstheme="minorHAnsi"/>
                <w:b w:val="0"/>
                <w:bCs w:val="0"/>
                <w:color w:val="1E5E9F" w:themeColor="accent3" w:themeShade="BF"/>
                <w:sz w:val="18"/>
                <w:szCs w:val="18"/>
              </w:rPr>
              <w:t>Afluencia de público</w:t>
            </w:r>
          </w:p>
          <w:p w14:paraId="483AAA9B" w14:textId="77777777" w:rsidR="00D202FC" w:rsidRPr="005F099D" w:rsidRDefault="00D202FC" w:rsidP="00D202FC">
            <w:pPr>
              <w:rPr>
                <w:rFonts w:ascii="Calibri" w:hAnsi="Calibri" w:cstheme="minorHAnsi"/>
                <w:bCs w:val="0"/>
                <w:color w:val="1E5E9F" w:themeColor="accent3" w:themeShade="BF"/>
                <w:sz w:val="18"/>
                <w:szCs w:val="18"/>
              </w:rPr>
            </w:pPr>
            <w:r w:rsidRPr="005F099D">
              <w:rPr>
                <w:rFonts w:ascii="Calibri" w:hAnsi="Calibri" w:cstheme="minorHAnsi"/>
                <w:bCs w:val="0"/>
                <w:color w:val="1E5E9F" w:themeColor="accent3" w:themeShade="BF"/>
                <w:sz w:val="18"/>
                <w:szCs w:val="18"/>
              </w:rPr>
              <w:t>Señale la cantidad de beneficiarios directos del proyecto</w:t>
            </w:r>
          </w:p>
        </w:tc>
        <w:tc>
          <w:tcPr>
            <w:tcW w:w="3642" w:type="pct"/>
            <w:gridSpan w:val="3"/>
            <w:vAlign w:val="center"/>
          </w:tcPr>
          <w:p w14:paraId="0DAFCF08"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r w:rsidR="00D202FC" w:rsidRPr="006C57B7" w14:paraId="7E1B81BD" w14:textId="77777777" w:rsidTr="00D202FC">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358" w:type="pct"/>
            <w:tcBorders>
              <w:top w:val="none" w:sz="0" w:space="0" w:color="auto"/>
              <w:bottom w:val="none" w:sz="0" w:space="0" w:color="auto"/>
              <w:right w:val="none" w:sz="0" w:space="0" w:color="auto"/>
            </w:tcBorders>
            <w:vAlign w:val="center"/>
          </w:tcPr>
          <w:p w14:paraId="7E367318" w14:textId="77777777" w:rsidR="00D202FC" w:rsidRPr="005F099D" w:rsidRDefault="00D202FC" w:rsidP="00D202FC">
            <w:pPr>
              <w:rPr>
                <w:rFonts w:ascii="Calibri" w:hAnsi="Calibri" w:cstheme="minorHAnsi"/>
                <w:b w:val="0"/>
                <w:bCs w:val="0"/>
                <w:color w:val="1E5E9F" w:themeColor="accent3" w:themeShade="BF"/>
                <w:sz w:val="18"/>
                <w:szCs w:val="18"/>
              </w:rPr>
            </w:pPr>
            <w:r w:rsidRPr="005F099D">
              <w:rPr>
                <w:rFonts w:ascii="Calibri" w:hAnsi="Calibri" w:cstheme="minorHAnsi"/>
                <w:b w:val="0"/>
                <w:bCs w:val="0"/>
                <w:color w:val="1E5E9F" w:themeColor="accent3" w:themeShade="BF"/>
                <w:sz w:val="18"/>
                <w:szCs w:val="18"/>
              </w:rPr>
              <w:t>Fecha de Inicio</w:t>
            </w:r>
          </w:p>
        </w:tc>
        <w:tc>
          <w:tcPr>
            <w:tcW w:w="3642" w:type="pct"/>
            <w:gridSpan w:val="3"/>
            <w:tcBorders>
              <w:top w:val="none" w:sz="0" w:space="0" w:color="auto"/>
              <w:bottom w:val="none" w:sz="0" w:space="0" w:color="auto"/>
            </w:tcBorders>
            <w:vAlign w:val="center"/>
          </w:tcPr>
          <w:p w14:paraId="09EA5715"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r>
      <w:tr w:rsidR="00D202FC" w:rsidRPr="006C57B7" w14:paraId="0DED9D09" w14:textId="77777777" w:rsidTr="00D202FC">
        <w:trPr>
          <w:trHeight w:val="405"/>
        </w:trPr>
        <w:tc>
          <w:tcPr>
            <w:cnfStyle w:val="001000000000" w:firstRow="0" w:lastRow="0" w:firstColumn="1" w:lastColumn="0" w:oddVBand="0" w:evenVBand="0" w:oddHBand="0" w:evenHBand="0" w:firstRowFirstColumn="0" w:firstRowLastColumn="0" w:lastRowFirstColumn="0" w:lastRowLastColumn="0"/>
            <w:tcW w:w="1358" w:type="pct"/>
            <w:tcBorders>
              <w:right w:val="none" w:sz="0" w:space="0" w:color="auto"/>
            </w:tcBorders>
            <w:vAlign w:val="center"/>
          </w:tcPr>
          <w:p w14:paraId="004D29F3" w14:textId="77777777" w:rsidR="00D202FC" w:rsidRPr="005F099D" w:rsidRDefault="00D202FC" w:rsidP="00D202FC">
            <w:pPr>
              <w:rPr>
                <w:rFonts w:ascii="Calibri" w:hAnsi="Calibri" w:cstheme="minorHAnsi"/>
                <w:b w:val="0"/>
                <w:bCs w:val="0"/>
                <w:color w:val="1E5E9F" w:themeColor="accent3" w:themeShade="BF"/>
                <w:sz w:val="18"/>
                <w:szCs w:val="18"/>
              </w:rPr>
            </w:pPr>
            <w:r w:rsidRPr="005F099D">
              <w:rPr>
                <w:rFonts w:ascii="Calibri" w:hAnsi="Calibri" w:cstheme="minorHAnsi"/>
                <w:b w:val="0"/>
                <w:bCs w:val="0"/>
                <w:color w:val="1E5E9F" w:themeColor="accent3" w:themeShade="BF"/>
                <w:sz w:val="18"/>
                <w:szCs w:val="18"/>
              </w:rPr>
              <w:t>Fecha de Término</w:t>
            </w:r>
          </w:p>
        </w:tc>
        <w:tc>
          <w:tcPr>
            <w:tcW w:w="3642" w:type="pct"/>
            <w:gridSpan w:val="3"/>
            <w:vAlign w:val="center"/>
          </w:tcPr>
          <w:p w14:paraId="2B4EED2D"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r w:rsidR="00D202FC" w:rsidRPr="006C57B7" w14:paraId="566E5600" w14:textId="77777777" w:rsidTr="00D202FC">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358" w:type="pct"/>
            <w:tcBorders>
              <w:top w:val="none" w:sz="0" w:space="0" w:color="auto"/>
              <w:bottom w:val="none" w:sz="0" w:space="0" w:color="auto"/>
              <w:right w:val="none" w:sz="0" w:space="0" w:color="auto"/>
            </w:tcBorders>
            <w:vAlign w:val="center"/>
          </w:tcPr>
          <w:p w14:paraId="6FAE2148" w14:textId="77777777" w:rsidR="00D202FC" w:rsidRPr="005F099D" w:rsidRDefault="00D202FC" w:rsidP="00D202FC">
            <w:pPr>
              <w:rPr>
                <w:rFonts w:ascii="Calibri" w:hAnsi="Calibri" w:cstheme="minorHAnsi"/>
                <w:b w:val="0"/>
                <w:bCs w:val="0"/>
                <w:color w:val="1E5E9F" w:themeColor="accent3" w:themeShade="BF"/>
                <w:sz w:val="18"/>
                <w:szCs w:val="18"/>
              </w:rPr>
            </w:pPr>
            <w:r w:rsidRPr="005F099D">
              <w:rPr>
                <w:rFonts w:ascii="Calibri" w:hAnsi="Calibri" w:cstheme="minorHAnsi"/>
                <w:b w:val="0"/>
                <w:bCs w:val="0"/>
                <w:color w:val="1E5E9F" w:themeColor="accent3" w:themeShade="BF"/>
                <w:sz w:val="18"/>
                <w:szCs w:val="18"/>
              </w:rPr>
              <w:t>Lugar de Ejecución</w:t>
            </w:r>
          </w:p>
        </w:tc>
        <w:tc>
          <w:tcPr>
            <w:tcW w:w="3642" w:type="pct"/>
            <w:gridSpan w:val="3"/>
            <w:tcBorders>
              <w:top w:val="none" w:sz="0" w:space="0" w:color="auto"/>
              <w:bottom w:val="none" w:sz="0" w:space="0" w:color="auto"/>
            </w:tcBorders>
            <w:vAlign w:val="center"/>
          </w:tcPr>
          <w:p w14:paraId="063FBE25"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r>
      <w:tr w:rsidR="00D202FC" w:rsidRPr="006C57B7" w14:paraId="59DBED4E" w14:textId="77777777" w:rsidTr="00D202FC">
        <w:trPr>
          <w:trHeight w:val="432"/>
        </w:trPr>
        <w:tc>
          <w:tcPr>
            <w:cnfStyle w:val="001000000000" w:firstRow="0" w:lastRow="0" w:firstColumn="1" w:lastColumn="0" w:oddVBand="0" w:evenVBand="0" w:oddHBand="0" w:evenHBand="0" w:firstRowFirstColumn="0" w:firstRowLastColumn="0" w:lastRowFirstColumn="0" w:lastRowLastColumn="0"/>
            <w:tcW w:w="1358" w:type="pct"/>
            <w:vAlign w:val="center"/>
          </w:tcPr>
          <w:p w14:paraId="61E61F8E" w14:textId="77777777" w:rsidR="00D202FC" w:rsidRPr="005F099D" w:rsidRDefault="00D202FC" w:rsidP="00D202FC">
            <w:pPr>
              <w:rPr>
                <w:rFonts w:ascii="Calibri" w:hAnsi="Calibri" w:cstheme="minorHAnsi"/>
                <w:b w:val="0"/>
                <w:bCs w:val="0"/>
                <w:color w:val="1E5E9F" w:themeColor="accent3" w:themeShade="BF"/>
                <w:sz w:val="18"/>
                <w:szCs w:val="18"/>
              </w:rPr>
            </w:pPr>
            <w:r w:rsidRPr="005F099D">
              <w:rPr>
                <w:rFonts w:ascii="Calibri" w:hAnsi="Calibri" w:cstheme="minorHAnsi"/>
                <w:b w:val="0"/>
                <w:bCs w:val="0"/>
                <w:color w:val="1E5E9F" w:themeColor="accent3" w:themeShade="BF"/>
                <w:sz w:val="18"/>
                <w:szCs w:val="18"/>
              </w:rPr>
              <w:t xml:space="preserve">Región </w:t>
            </w:r>
          </w:p>
        </w:tc>
        <w:tc>
          <w:tcPr>
            <w:tcW w:w="1281" w:type="pct"/>
            <w:vAlign w:val="center"/>
          </w:tcPr>
          <w:p w14:paraId="54557775"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c>
          <w:tcPr>
            <w:tcW w:w="1042" w:type="pct"/>
            <w:vAlign w:val="center"/>
          </w:tcPr>
          <w:p w14:paraId="6DD49A6B" w14:textId="77777777" w:rsidR="00D202FC" w:rsidRPr="00967473"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1E5E9F" w:themeColor="accent3" w:themeShade="BF"/>
                <w:sz w:val="18"/>
                <w:szCs w:val="18"/>
              </w:rPr>
            </w:pPr>
            <w:r w:rsidRPr="00967473">
              <w:rPr>
                <w:rFonts w:ascii="Calibri" w:hAnsi="Calibri" w:cstheme="minorHAnsi"/>
                <w:color w:val="1E5E9F" w:themeColor="accent3" w:themeShade="BF"/>
                <w:sz w:val="18"/>
                <w:szCs w:val="18"/>
              </w:rPr>
              <w:t>Comuna</w:t>
            </w:r>
          </w:p>
        </w:tc>
        <w:tc>
          <w:tcPr>
            <w:tcW w:w="1319" w:type="pct"/>
            <w:vAlign w:val="center"/>
          </w:tcPr>
          <w:p w14:paraId="1034EFB0"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bl>
    <w:p w14:paraId="09E4B2AC" w14:textId="77777777" w:rsidR="00672A52" w:rsidRPr="006B709B" w:rsidRDefault="00672A52" w:rsidP="00672A52">
      <w:pPr>
        <w:pStyle w:val="Prrafodelista"/>
        <w:numPr>
          <w:ilvl w:val="0"/>
          <w:numId w:val="38"/>
        </w:numPr>
        <w:ind w:left="284"/>
        <w:jc w:val="both"/>
        <w:rPr>
          <w:rFonts w:ascii="Calibri" w:hAnsi="Calibri" w:cstheme="minorHAnsi"/>
          <w:b/>
          <w:color w:val="1E5E9F" w:themeColor="accent3" w:themeShade="BF"/>
          <w:sz w:val="18"/>
          <w:szCs w:val="18"/>
          <w:lang w:val="es-ES"/>
        </w:rPr>
      </w:pPr>
      <w:r w:rsidRPr="006B709B">
        <w:rPr>
          <w:rFonts w:ascii="Calibri" w:hAnsi="Calibri" w:cstheme="minorHAnsi"/>
          <w:b/>
          <w:color w:val="1E5E9F" w:themeColor="accent3" w:themeShade="BF"/>
          <w:sz w:val="18"/>
          <w:szCs w:val="18"/>
          <w:lang w:val="es-ES"/>
        </w:rPr>
        <w:t>DIFUSIÓN</w:t>
      </w:r>
    </w:p>
    <w:p w14:paraId="051FD571" w14:textId="49D342A2" w:rsidR="00967473" w:rsidRPr="00D202FC" w:rsidRDefault="00672A52" w:rsidP="00D202FC">
      <w:pPr>
        <w:pStyle w:val="Prrafodelista"/>
        <w:ind w:left="284"/>
        <w:jc w:val="both"/>
        <w:rPr>
          <w:rFonts w:ascii="Calibri" w:hAnsi="Calibri" w:cstheme="minorHAnsi"/>
          <w:color w:val="1E5E9F" w:themeColor="accent3" w:themeShade="BF"/>
          <w:sz w:val="18"/>
          <w:szCs w:val="18"/>
          <w:lang w:val="es-ES"/>
        </w:rPr>
      </w:pPr>
      <w:r w:rsidRPr="006B709B">
        <w:rPr>
          <w:rFonts w:ascii="Calibri" w:hAnsi="Calibri" w:cstheme="minorHAnsi"/>
          <w:color w:val="1E5E9F" w:themeColor="accent3" w:themeShade="BF"/>
          <w:sz w:val="18"/>
          <w:szCs w:val="18"/>
          <w:lang w:val="es-ES"/>
        </w:rPr>
        <w:t>Las actividades de difusión se efectúan para dar a conocer el proyecto a la comunidad. Indique la cantidad de beneficiarios directos.</w:t>
      </w:r>
    </w:p>
    <w:p w14:paraId="09BFC8C6" w14:textId="77777777" w:rsidR="00672A52" w:rsidRPr="006B709B" w:rsidRDefault="00672A52" w:rsidP="00672A52">
      <w:pPr>
        <w:pStyle w:val="Prrafodelista"/>
        <w:numPr>
          <w:ilvl w:val="0"/>
          <w:numId w:val="38"/>
        </w:numPr>
        <w:ind w:left="284"/>
        <w:jc w:val="both"/>
        <w:rPr>
          <w:rFonts w:ascii="Calibri" w:hAnsi="Calibri" w:cstheme="minorHAnsi"/>
          <w:b/>
          <w:color w:val="1E5E9F" w:themeColor="accent3" w:themeShade="BF"/>
          <w:sz w:val="18"/>
          <w:szCs w:val="18"/>
          <w:lang w:val="es-ES"/>
        </w:rPr>
      </w:pPr>
      <w:r w:rsidRPr="006B709B">
        <w:rPr>
          <w:rFonts w:ascii="Calibri" w:hAnsi="Calibri" w:cstheme="minorHAnsi"/>
          <w:b/>
          <w:color w:val="1E5E9F" w:themeColor="accent3" w:themeShade="BF"/>
          <w:sz w:val="18"/>
          <w:szCs w:val="18"/>
          <w:lang w:val="es-ES"/>
        </w:rPr>
        <w:t>INAUGURACIÓN</w:t>
      </w:r>
    </w:p>
    <w:p w14:paraId="3CF32EA1" w14:textId="31E8B8DF" w:rsidR="00672A52" w:rsidRPr="006B709B" w:rsidRDefault="00672A52" w:rsidP="006B709B">
      <w:pPr>
        <w:pStyle w:val="Prrafodelista"/>
        <w:ind w:left="284"/>
        <w:jc w:val="both"/>
        <w:rPr>
          <w:rFonts w:ascii="Calibri" w:hAnsi="Calibri" w:cstheme="minorHAnsi"/>
          <w:color w:val="1E5E9F" w:themeColor="accent3" w:themeShade="BF"/>
          <w:sz w:val="18"/>
          <w:szCs w:val="18"/>
          <w:lang w:val="es-ES"/>
        </w:rPr>
      </w:pPr>
      <w:r w:rsidRPr="006B709B">
        <w:rPr>
          <w:rFonts w:ascii="Calibri" w:hAnsi="Calibri" w:cstheme="minorHAnsi"/>
          <w:color w:val="1E5E9F" w:themeColor="accent3" w:themeShade="BF"/>
          <w:sz w:val="18"/>
          <w:szCs w:val="18"/>
          <w:lang w:val="es-ES"/>
        </w:rPr>
        <w:t>La(s) actividad(es) de inauguración es en la que se realiza el lanzamiento del proyecto y se realiza antes de la ejecución. Puede contemplar la invitación de autoridades. Indique la cantidad de beneficiarios directos.</w:t>
      </w:r>
    </w:p>
    <w:p w14:paraId="5850B93E" w14:textId="77777777" w:rsidR="00672A52" w:rsidRPr="006B709B" w:rsidRDefault="00672A52" w:rsidP="00672A52">
      <w:pPr>
        <w:pStyle w:val="Prrafodelista"/>
        <w:numPr>
          <w:ilvl w:val="0"/>
          <w:numId w:val="38"/>
        </w:numPr>
        <w:ind w:left="284"/>
        <w:jc w:val="both"/>
        <w:rPr>
          <w:rFonts w:ascii="Calibri" w:hAnsi="Calibri" w:cstheme="minorHAnsi"/>
          <w:b/>
          <w:color w:val="1E5E9F" w:themeColor="accent3" w:themeShade="BF"/>
          <w:sz w:val="18"/>
          <w:szCs w:val="18"/>
          <w:lang w:val="es-ES"/>
        </w:rPr>
      </w:pPr>
      <w:r w:rsidRPr="006B709B">
        <w:rPr>
          <w:rFonts w:ascii="Calibri" w:hAnsi="Calibri" w:cstheme="minorHAnsi"/>
          <w:b/>
          <w:color w:val="1E5E9F" w:themeColor="accent3" w:themeShade="BF"/>
          <w:sz w:val="18"/>
          <w:szCs w:val="18"/>
          <w:lang w:val="es-ES"/>
        </w:rPr>
        <w:t>IMPLEMENTACIÓN</w:t>
      </w:r>
    </w:p>
    <w:p w14:paraId="4BE28735" w14:textId="4069F216" w:rsidR="00967473" w:rsidRPr="00D202FC" w:rsidRDefault="00672A52" w:rsidP="00D202FC">
      <w:pPr>
        <w:pStyle w:val="Prrafodelista"/>
        <w:ind w:left="284"/>
        <w:jc w:val="both"/>
        <w:rPr>
          <w:rFonts w:ascii="Calibri" w:hAnsi="Calibri" w:cstheme="minorHAnsi"/>
          <w:color w:val="1E5E9F" w:themeColor="accent3" w:themeShade="BF"/>
          <w:sz w:val="18"/>
          <w:szCs w:val="18"/>
          <w:lang w:val="es-ES"/>
        </w:rPr>
      </w:pPr>
      <w:r w:rsidRPr="006B709B">
        <w:rPr>
          <w:rFonts w:ascii="Calibri" w:hAnsi="Calibri" w:cstheme="minorHAnsi"/>
          <w:color w:val="1E5E9F" w:themeColor="accent3" w:themeShade="BF"/>
          <w:sz w:val="18"/>
          <w:szCs w:val="18"/>
          <w:lang w:val="es-ES"/>
        </w:rPr>
        <w:t>La(s) actividad(es) de implementación son la parte central del proyecto. Se pueden incluir, por ejemplo, talleres o módulos temáticos, capacitaciones, charlas, encuentros masivos, actividades recreativas, Indique la cantidad de beneficiarios directos.</w:t>
      </w:r>
    </w:p>
    <w:p w14:paraId="6737955E" w14:textId="77777777" w:rsidR="00672A52" w:rsidRPr="006B709B" w:rsidRDefault="00672A52" w:rsidP="00672A52">
      <w:pPr>
        <w:pStyle w:val="Prrafodelista"/>
        <w:numPr>
          <w:ilvl w:val="0"/>
          <w:numId w:val="38"/>
        </w:numPr>
        <w:ind w:left="284"/>
        <w:jc w:val="both"/>
        <w:rPr>
          <w:rFonts w:ascii="Calibri" w:hAnsi="Calibri" w:cstheme="minorHAnsi"/>
          <w:b/>
          <w:color w:val="1E5E9F" w:themeColor="accent3" w:themeShade="BF"/>
          <w:sz w:val="18"/>
          <w:szCs w:val="18"/>
          <w:lang w:val="es-ES"/>
        </w:rPr>
      </w:pPr>
      <w:r w:rsidRPr="006B709B">
        <w:rPr>
          <w:rFonts w:ascii="Calibri" w:hAnsi="Calibri" w:cstheme="minorHAnsi"/>
          <w:b/>
          <w:color w:val="1E5E9F" w:themeColor="accent3" w:themeShade="BF"/>
          <w:sz w:val="18"/>
          <w:szCs w:val="18"/>
          <w:lang w:val="es-ES"/>
        </w:rPr>
        <w:t>CIERRE</w:t>
      </w:r>
    </w:p>
    <w:p w14:paraId="5A6A2C2F" w14:textId="6CE6AA51" w:rsidR="00672A52" w:rsidRDefault="00672A52" w:rsidP="00672A52">
      <w:pPr>
        <w:pStyle w:val="Prrafodelista"/>
        <w:ind w:left="284"/>
        <w:jc w:val="both"/>
        <w:rPr>
          <w:rFonts w:ascii="Calibri" w:hAnsi="Calibri" w:cstheme="minorHAnsi"/>
          <w:color w:val="1E5E9F" w:themeColor="accent3" w:themeShade="BF"/>
          <w:sz w:val="18"/>
          <w:szCs w:val="18"/>
          <w:lang w:val="es-ES"/>
        </w:rPr>
      </w:pPr>
      <w:r w:rsidRPr="006B709B">
        <w:rPr>
          <w:rFonts w:ascii="Calibri" w:hAnsi="Calibri" w:cstheme="minorHAnsi"/>
          <w:color w:val="1E5E9F" w:themeColor="accent3" w:themeShade="BF"/>
          <w:sz w:val="18"/>
          <w:szCs w:val="18"/>
          <w:lang w:val="es-ES"/>
        </w:rPr>
        <w:t>En esta actividad se finaliza el proyecto. Puede contemplar la invitación de autoridades. Indique la cantidad de beneficiarios directos.</w:t>
      </w:r>
    </w:p>
    <w:p w14:paraId="6820D9A3" w14:textId="77777777" w:rsidR="00D202FC" w:rsidRPr="006B709B" w:rsidRDefault="00D202FC" w:rsidP="00672A52">
      <w:pPr>
        <w:pStyle w:val="Prrafodelista"/>
        <w:ind w:left="284"/>
        <w:jc w:val="both"/>
        <w:rPr>
          <w:rFonts w:ascii="Calibri" w:hAnsi="Calibri" w:cstheme="minorHAnsi"/>
          <w:color w:val="1E5E9F" w:themeColor="accent3" w:themeShade="BF"/>
          <w:sz w:val="18"/>
          <w:szCs w:val="18"/>
          <w:lang w:val="es-ES"/>
        </w:rPr>
      </w:pPr>
    </w:p>
    <w:p w14:paraId="0A181D36" w14:textId="77777777" w:rsidR="001B2727" w:rsidRPr="001B2727" w:rsidRDefault="001B2727" w:rsidP="009372A1">
      <w:pPr>
        <w:jc w:val="both"/>
        <w:rPr>
          <w:rFonts w:ascii="Calibri" w:hAnsi="Calibri" w:cstheme="minorHAnsi"/>
          <w:color w:val="1E5E9F" w:themeColor="accent3" w:themeShade="BF"/>
          <w:sz w:val="18"/>
          <w:szCs w:val="18"/>
          <w:lang w:val="es-ES"/>
        </w:rPr>
      </w:pPr>
      <w:r w:rsidRPr="001B2727">
        <w:rPr>
          <w:rFonts w:ascii="Calibri" w:hAnsi="Calibri" w:cstheme="minorHAnsi"/>
          <w:color w:val="1E5E9F" w:themeColor="accent3" w:themeShade="BF"/>
          <w:sz w:val="18"/>
          <w:szCs w:val="18"/>
          <w:lang w:val="es-ES"/>
        </w:rPr>
        <w:t>Debe indicar la comuna en la cual se realizará el impacto del proyecto. </w:t>
      </w:r>
    </w:p>
    <w:p w14:paraId="5A255750" w14:textId="76C21579" w:rsidR="001B2727" w:rsidRDefault="001B2727" w:rsidP="009372A1">
      <w:pPr>
        <w:jc w:val="both"/>
        <w:rPr>
          <w:rFonts w:ascii="Calibri" w:hAnsi="Calibri" w:cstheme="minorHAnsi"/>
          <w:color w:val="1E5E9F" w:themeColor="accent3" w:themeShade="BF"/>
          <w:sz w:val="18"/>
          <w:szCs w:val="18"/>
          <w:lang w:val="es-ES"/>
        </w:rPr>
      </w:pPr>
      <w:r w:rsidRPr="001B2727">
        <w:rPr>
          <w:rFonts w:ascii="Calibri" w:hAnsi="Calibri" w:cstheme="minorHAnsi"/>
          <w:color w:val="1E5E9F" w:themeColor="accent3" w:themeShade="BF"/>
          <w:sz w:val="18"/>
          <w:szCs w:val="18"/>
          <w:lang w:val="es-ES"/>
        </w:rPr>
        <w:t xml:space="preserve">Recuerde que </w:t>
      </w:r>
      <w:r w:rsidR="00967473">
        <w:rPr>
          <w:rFonts w:ascii="Calibri" w:hAnsi="Calibri" w:cstheme="minorHAnsi"/>
          <w:color w:val="1E5E9F" w:themeColor="accent3" w:themeShade="BF"/>
          <w:sz w:val="18"/>
          <w:szCs w:val="18"/>
          <w:lang w:val="es-ES"/>
        </w:rPr>
        <w:t xml:space="preserve">en el caso de ser un proyecto local, deberá indicar una sola comuna en la ejecución, en caso de ser proyecto regional deberá indicar actividades en al menos dos comunas de una misma región, y por ultimo en el caso de un proyecto nacional, deberá indicar actividades en al menos dos regiones del país. </w:t>
      </w:r>
    </w:p>
    <w:p w14:paraId="77F581B9" w14:textId="77777777" w:rsidR="009372A1" w:rsidRPr="001B2727" w:rsidRDefault="009372A1" w:rsidP="009372A1">
      <w:pPr>
        <w:jc w:val="both"/>
        <w:rPr>
          <w:rFonts w:ascii="Calibri" w:hAnsi="Calibri" w:cstheme="minorHAnsi"/>
          <w:color w:val="1E5E9F" w:themeColor="accent3" w:themeShade="BF"/>
          <w:sz w:val="18"/>
          <w:szCs w:val="18"/>
          <w:lang w:val="es-ES"/>
        </w:rPr>
      </w:pPr>
    </w:p>
    <w:p w14:paraId="362DFCA3" w14:textId="72370CE2" w:rsidR="00672A52" w:rsidRPr="006C57B7" w:rsidRDefault="00D202FC" w:rsidP="003906C3">
      <w:pPr>
        <w:spacing w:after="100" w:afterAutospacing="1"/>
        <w:jc w:val="both"/>
        <w:rPr>
          <w:rFonts w:ascii="Calibri" w:hAnsi="Calibri" w:cstheme="minorHAnsi"/>
          <w:bCs/>
          <w:sz w:val="18"/>
          <w:szCs w:val="18"/>
        </w:rPr>
      </w:pPr>
      <w:r w:rsidRPr="006C57B7">
        <w:rPr>
          <w:rFonts w:ascii="Calibri" w:hAnsi="Calibri" w:cstheme="minorHAnsi"/>
          <w:b/>
          <w:noProof/>
          <w:sz w:val="18"/>
          <w:szCs w:val="18"/>
          <w:lang w:eastAsia="es-ES_tradnl"/>
        </w:rPr>
        <mc:AlternateContent>
          <mc:Choice Requires="wps">
            <w:drawing>
              <wp:anchor distT="0" distB="0" distL="114300" distR="114300" simplePos="0" relativeHeight="251688960" behindDoc="0" locked="0" layoutInCell="1" allowOverlap="1" wp14:anchorId="7EE2B378" wp14:editId="5BB35833">
                <wp:simplePos x="0" y="0"/>
                <wp:positionH relativeFrom="column">
                  <wp:posOffset>-100051</wp:posOffset>
                </wp:positionH>
                <wp:positionV relativeFrom="paragraph">
                  <wp:posOffset>184615</wp:posOffset>
                </wp:positionV>
                <wp:extent cx="6215743" cy="771779"/>
                <wp:effectExtent l="0" t="0" r="33020" b="15875"/>
                <wp:wrapNone/>
                <wp:docPr id="35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743" cy="771779"/>
                        </a:xfrm>
                        <a:prstGeom prst="rect">
                          <a:avLst/>
                        </a:prstGeom>
                        <a:solidFill>
                          <a:schemeClr val="accent6"/>
                        </a:solidFill>
                        <a:ln>
                          <a:headEnd/>
                          <a:tailEnd/>
                        </a:ln>
                      </wps:spPr>
                      <wps:style>
                        <a:lnRef idx="3">
                          <a:schemeClr val="lt1"/>
                        </a:lnRef>
                        <a:fillRef idx="1">
                          <a:schemeClr val="accent4"/>
                        </a:fillRef>
                        <a:effectRef idx="1">
                          <a:schemeClr val="accent4"/>
                        </a:effectRef>
                        <a:fontRef idx="minor">
                          <a:schemeClr val="lt1"/>
                        </a:fontRef>
                      </wps:style>
                      <wps:txbx>
                        <w:txbxContent>
                          <w:p w14:paraId="7971555F" w14:textId="77777777" w:rsidR="00E4016D" w:rsidRDefault="00E4016D" w:rsidP="006B709B">
                            <w:pPr>
                              <w:rPr>
                                <w:rFonts w:asciiTheme="minorHAnsi" w:hAnsiTheme="minorHAnsi" w:cstheme="minorHAnsi"/>
                                <w:b/>
                                <w:sz w:val="20"/>
                                <w:szCs w:val="20"/>
                              </w:rPr>
                            </w:pPr>
                            <w:r w:rsidRPr="00E97129">
                              <w:rPr>
                                <w:rFonts w:asciiTheme="minorHAnsi" w:hAnsiTheme="minorHAnsi" w:cstheme="minorHAnsi"/>
                                <w:b/>
                                <w:sz w:val="20"/>
                                <w:szCs w:val="20"/>
                              </w:rPr>
                              <w:t>RECUERDE: DEBE INCLUIR TANTAS FICHAS COMO ACTIVIDADES TENGA EL PROYECTO.</w:t>
                            </w:r>
                          </w:p>
                          <w:p w14:paraId="0BE51626" w14:textId="4089A80F" w:rsidR="00E4016D" w:rsidRPr="003906C3" w:rsidRDefault="00E4016D" w:rsidP="006B709B">
                            <w:pPr>
                              <w:rPr>
                                <w:rFonts w:asciiTheme="minorHAnsi" w:hAnsiTheme="minorHAnsi" w:cstheme="minorHAnsi"/>
                                <w:b/>
                                <w:color w:val="FFFFFF" w:themeColor="background1"/>
                                <w:sz w:val="20"/>
                                <w:szCs w:val="20"/>
                              </w:rPr>
                            </w:pPr>
                            <w:r>
                              <w:rPr>
                                <w:rFonts w:asciiTheme="minorHAnsi" w:hAnsiTheme="minorHAnsi" w:cstheme="minorHAnsi"/>
                                <w:b/>
                                <w:sz w:val="20"/>
                                <w:szCs w:val="20"/>
                              </w:rPr>
                              <w:t xml:space="preserve">LA CALENDARIZACIÓN DE LAS ACTIVIDADES DEBE ESTAR ENTRE EL </w:t>
                            </w:r>
                            <w:r>
                              <w:rPr>
                                <w:rFonts w:asciiTheme="minorHAnsi" w:hAnsiTheme="minorHAnsi" w:cstheme="minorHAnsi"/>
                                <w:b/>
                                <w:color w:val="FFFFFF" w:themeColor="background1"/>
                                <w:sz w:val="20"/>
                                <w:szCs w:val="20"/>
                              </w:rPr>
                              <w:t>19</w:t>
                            </w:r>
                            <w:r w:rsidRPr="003906C3">
                              <w:rPr>
                                <w:rFonts w:asciiTheme="minorHAnsi" w:hAnsiTheme="minorHAnsi" w:cstheme="minorHAnsi"/>
                                <w:b/>
                                <w:color w:val="FFFFFF" w:themeColor="background1"/>
                                <w:sz w:val="20"/>
                                <w:szCs w:val="20"/>
                              </w:rPr>
                              <w:t xml:space="preserve"> DE </w:t>
                            </w:r>
                            <w:r>
                              <w:rPr>
                                <w:rFonts w:asciiTheme="minorHAnsi" w:hAnsiTheme="minorHAnsi" w:cstheme="minorHAnsi"/>
                                <w:b/>
                                <w:color w:val="FFFFFF" w:themeColor="background1"/>
                                <w:sz w:val="20"/>
                                <w:szCs w:val="20"/>
                              </w:rPr>
                              <w:t xml:space="preserve">JULIO Y EL </w:t>
                            </w:r>
                            <w:r w:rsidRPr="003906C3">
                              <w:rPr>
                                <w:rFonts w:asciiTheme="minorHAnsi" w:hAnsiTheme="minorHAnsi" w:cstheme="minorHAnsi"/>
                                <w:b/>
                                <w:color w:val="FFFFFF" w:themeColor="background1"/>
                                <w:sz w:val="20"/>
                                <w:szCs w:val="20"/>
                              </w:rPr>
                              <w:t xml:space="preserve"> </w:t>
                            </w:r>
                            <w:r>
                              <w:rPr>
                                <w:rFonts w:asciiTheme="minorHAnsi" w:hAnsiTheme="minorHAnsi" w:cstheme="minorHAnsi"/>
                                <w:b/>
                                <w:color w:val="FFFFFF" w:themeColor="background1"/>
                                <w:sz w:val="20"/>
                                <w:szCs w:val="20"/>
                              </w:rPr>
                              <w:t>22</w:t>
                            </w:r>
                            <w:r w:rsidRPr="003906C3">
                              <w:rPr>
                                <w:rFonts w:asciiTheme="minorHAnsi" w:hAnsiTheme="minorHAnsi" w:cstheme="minorHAnsi"/>
                                <w:b/>
                                <w:color w:val="FFFFFF" w:themeColor="background1"/>
                                <w:sz w:val="20"/>
                                <w:szCs w:val="20"/>
                              </w:rPr>
                              <w:t xml:space="preserve"> DE </w:t>
                            </w:r>
                            <w:r>
                              <w:rPr>
                                <w:rFonts w:asciiTheme="minorHAnsi" w:hAnsiTheme="minorHAnsi" w:cstheme="minorHAnsi"/>
                                <w:b/>
                                <w:color w:val="FFFFFF" w:themeColor="background1"/>
                                <w:sz w:val="20"/>
                                <w:szCs w:val="20"/>
                              </w:rPr>
                              <w:t>OCTUBRE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2B378" id="_x0000_t202" coordsize="21600,21600" o:spt="202" path="m,l,21600r21600,l21600,xe">
                <v:stroke joinstyle="miter"/>
                <v:path gradientshapeok="t" o:connecttype="rect"/>
              </v:shapetype>
              <v:shape id="Text Box 138" o:spid="_x0000_s1027" type="#_x0000_t202" style="position:absolute;left:0;text-align:left;margin-left:-7.9pt;margin-top:14.55pt;width:489.45pt;height:6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" fillcolor="#9d90a0 [3209]" strokecolor="white [3201]" strokeweight="1.75pt">
                <v:textbox>
                  <w:txbxContent>
                    <w:p w14:paraId="7971555F" w14:textId="77777777" w:rsidR="00E4016D" w:rsidRDefault="00E4016D" w:rsidP="006B709B">
                      <w:pPr>
                        <w:rPr>
                          <w:rFonts w:asciiTheme="minorHAnsi" w:hAnsiTheme="minorHAnsi" w:cstheme="minorHAnsi"/>
                          <w:b/>
                          <w:sz w:val="20"/>
                          <w:szCs w:val="20"/>
                        </w:rPr>
                      </w:pPr>
                      <w:r w:rsidRPr="00E97129">
                        <w:rPr>
                          <w:rFonts w:asciiTheme="minorHAnsi" w:hAnsiTheme="minorHAnsi" w:cstheme="minorHAnsi"/>
                          <w:b/>
                          <w:sz w:val="20"/>
                          <w:szCs w:val="20"/>
                        </w:rPr>
                        <w:t>RECUERDE: DEBE INCLUIR TANTAS FICHAS COMO ACTIVIDADES TENGA EL PROYECTO.</w:t>
                      </w:r>
                    </w:p>
                    <w:p w14:paraId="0BE51626" w14:textId="4089A80F" w:rsidR="00E4016D" w:rsidRPr="003906C3" w:rsidRDefault="00E4016D" w:rsidP="006B709B">
                      <w:pPr>
                        <w:rPr>
                          <w:rFonts w:asciiTheme="minorHAnsi" w:hAnsiTheme="minorHAnsi" w:cstheme="minorHAnsi"/>
                          <w:b/>
                          <w:color w:val="FFFFFF" w:themeColor="background1"/>
                          <w:sz w:val="20"/>
                          <w:szCs w:val="20"/>
                        </w:rPr>
                      </w:pPr>
                      <w:r>
                        <w:rPr>
                          <w:rFonts w:asciiTheme="minorHAnsi" w:hAnsiTheme="minorHAnsi" w:cstheme="minorHAnsi"/>
                          <w:b/>
                          <w:sz w:val="20"/>
                          <w:szCs w:val="20"/>
                        </w:rPr>
                        <w:t xml:space="preserve">LA CALENDARIZACIÓN DE LAS ACTIVIDADES DEBE ESTAR ENTRE EL </w:t>
                      </w:r>
                      <w:r>
                        <w:rPr>
                          <w:rFonts w:asciiTheme="minorHAnsi" w:hAnsiTheme="minorHAnsi" w:cstheme="minorHAnsi"/>
                          <w:b/>
                          <w:color w:val="FFFFFF" w:themeColor="background1"/>
                          <w:sz w:val="20"/>
                          <w:szCs w:val="20"/>
                        </w:rPr>
                        <w:t>19</w:t>
                      </w:r>
                      <w:r w:rsidRPr="003906C3">
                        <w:rPr>
                          <w:rFonts w:asciiTheme="minorHAnsi" w:hAnsiTheme="minorHAnsi" w:cstheme="minorHAnsi"/>
                          <w:b/>
                          <w:color w:val="FFFFFF" w:themeColor="background1"/>
                          <w:sz w:val="20"/>
                          <w:szCs w:val="20"/>
                        </w:rPr>
                        <w:t xml:space="preserve"> DE </w:t>
                      </w:r>
                      <w:r>
                        <w:rPr>
                          <w:rFonts w:asciiTheme="minorHAnsi" w:hAnsiTheme="minorHAnsi" w:cstheme="minorHAnsi"/>
                          <w:b/>
                          <w:color w:val="FFFFFF" w:themeColor="background1"/>
                          <w:sz w:val="20"/>
                          <w:szCs w:val="20"/>
                        </w:rPr>
                        <w:t xml:space="preserve">JULIO Y EL </w:t>
                      </w:r>
                      <w:r w:rsidRPr="003906C3">
                        <w:rPr>
                          <w:rFonts w:asciiTheme="minorHAnsi" w:hAnsiTheme="minorHAnsi" w:cstheme="minorHAnsi"/>
                          <w:b/>
                          <w:color w:val="FFFFFF" w:themeColor="background1"/>
                          <w:sz w:val="20"/>
                          <w:szCs w:val="20"/>
                        </w:rPr>
                        <w:t xml:space="preserve"> </w:t>
                      </w:r>
                      <w:r>
                        <w:rPr>
                          <w:rFonts w:asciiTheme="minorHAnsi" w:hAnsiTheme="minorHAnsi" w:cstheme="minorHAnsi"/>
                          <w:b/>
                          <w:color w:val="FFFFFF" w:themeColor="background1"/>
                          <w:sz w:val="20"/>
                          <w:szCs w:val="20"/>
                        </w:rPr>
                        <w:t>22</w:t>
                      </w:r>
                      <w:r w:rsidRPr="003906C3">
                        <w:rPr>
                          <w:rFonts w:asciiTheme="minorHAnsi" w:hAnsiTheme="minorHAnsi" w:cstheme="minorHAnsi"/>
                          <w:b/>
                          <w:color w:val="FFFFFF" w:themeColor="background1"/>
                          <w:sz w:val="20"/>
                          <w:szCs w:val="20"/>
                        </w:rPr>
                        <w:t xml:space="preserve"> DE </w:t>
                      </w:r>
                      <w:r>
                        <w:rPr>
                          <w:rFonts w:asciiTheme="minorHAnsi" w:hAnsiTheme="minorHAnsi" w:cstheme="minorHAnsi"/>
                          <w:b/>
                          <w:color w:val="FFFFFF" w:themeColor="background1"/>
                          <w:sz w:val="20"/>
                          <w:szCs w:val="20"/>
                        </w:rPr>
                        <w:t>OCTUBRE</w:t>
                      </w:r>
                    </w:p>
                  </w:txbxContent>
                </v:textbox>
              </v:shape>
            </w:pict>
          </mc:Fallback>
        </mc:AlternateContent>
      </w:r>
    </w:p>
    <w:p w14:paraId="1D41D2D5" w14:textId="723B9103" w:rsidR="00672A52" w:rsidRPr="006C57B7" w:rsidRDefault="00672A52" w:rsidP="00672A52">
      <w:pPr>
        <w:pStyle w:val="Prrafodelista"/>
        <w:jc w:val="both"/>
        <w:rPr>
          <w:rFonts w:ascii="Calibri" w:hAnsi="Calibri" w:cstheme="minorHAnsi"/>
          <w:bCs/>
          <w:sz w:val="18"/>
          <w:szCs w:val="18"/>
        </w:rPr>
      </w:pPr>
    </w:p>
    <w:p w14:paraId="0141F226" w14:textId="4F889733" w:rsidR="00672A52" w:rsidRPr="006C57B7" w:rsidRDefault="00672A52" w:rsidP="00672A52">
      <w:pPr>
        <w:pStyle w:val="Prrafodelista"/>
        <w:jc w:val="both"/>
        <w:rPr>
          <w:rFonts w:ascii="Calibri" w:hAnsi="Calibri" w:cstheme="minorHAnsi"/>
          <w:bCs/>
          <w:sz w:val="18"/>
          <w:szCs w:val="18"/>
        </w:rPr>
      </w:pPr>
    </w:p>
    <w:p w14:paraId="37B2291E" w14:textId="77777777" w:rsidR="00672A52" w:rsidRPr="005F099D" w:rsidRDefault="00672A52" w:rsidP="005F099D">
      <w:pPr>
        <w:jc w:val="both"/>
        <w:rPr>
          <w:rFonts w:ascii="Calibri" w:hAnsi="Calibri" w:cstheme="minorHAnsi"/>
          <w:bCs/>
          <w:sz w:val="18"/>
          <w:szCs w:val="18"/>
        </w:rPr>
      </w:pPr>
    </w:p>
    <w:p w14:paraId="17EACD2B" w14:textId="072EA156" w:rsidR="00672A52" w:rsidRPr="006C57B7" w:rsidRDefault="00672A52" w:rsidP="00672A52">
      <w:pPr>
        <w:spacing w:line="276" w:lineRule="auto"/>
        <w:rPr>
          <w:rFonts w:ascii="Calibri" w:hAnsi="Calibri" w:cstheme="minorHAnsi"/>
          <w:bCs/>
          <w:sz w:val="18"/>
          <w:szCs w:val="18"/>
        </w:rPr>
      </w:pPr>
    </w:p>
    <w:p w14:paraId="2CC26F40" w14:textId="4F4A37ED" w:rsidR="00967473" w:rsidRDefault="00967473" w:rsidP="005F099D">
      <w:pPr>
        <w:pStyle w:val="Textoindependiente"/>
        <w:spacing w:before="22"/>
        <w:ind w:right="-93"/>
        <w:rPr>
          <w:rFonts w:cstheme="minorHAnsi"/>
          <w:b/>
          <w:color w:val="9D90A0" w:themeColor="accent6"/>
        </w:rPr>
      </w:pPr>
    </w:p>
    <w:p w14:paraId="6D5066A5" w14:textId="77777777" w:rsidR="00D202FC" w:rsidRDefault="00D202FC" w:rsidP="005F099D">
      <w:pPr>
        <w:pStyle w:val="Textoindependiente"/>
        <w:spacing w:before="22"/>
        <w:ind w:right="-93"/>
        <w:rPr>
          <w:rFonts w:cstheme="minorHAnsi"/>
          <w:b/>
          <w:color w:val="9D90A0" w:themeColor="accent6"/>
        </w:rPr>
      </w:pPr>
    </w:p>
    <w:p w14:paraId="1AC454C4" w14:textId="2D5AC732" w:rsidR="00CF0BDD" w:rsidRDefault="00CF0BDD" w:rsidP="005F099D">
      <w:pPr>
        <w:pStyle w:val="Textoindependiente"/>
        <w:spacing w:before="22"/>
        <w:ind w:right="-93"/>
        <w:rPr>
          <w:rFonts w:cstheme="minorHAnsi"/>
          <w:b/>
          <w:color w:val="9D90A0" w:themeColor="accent6"/>
        </w:rPr>
      </w:pPr>
    </w:p>
    <w:p w14:paraId="0E988689" w14:textId="0C6DE02F" w:rsidR="00D202FC" w:rsidRDefault="00D202FC" w:rsidP="005F099D">
      <w:pPr>
        <w:pStyle w:val="Textoindependiente"/>
        <w:spacing w:before="22"/>
        <w:ind w:right="-93"/>
        <w:rPr>
          <w:rFonts w:cstheme="minorHAnsi"/>
          <w:b/>
          <w:color w:val="9D90A0" w:themeColor="accent6"/>
        </w:rPr>
      </w:pPr>
    </w:p>
    <w:p w14:paraId="6E3E1734" w14:textId="77777777" w:rsidR="00D202FC" w:rsidRDefault="00D202FC" w:rsidP="005F099D">
      <w:pPr>
        <w:pStyle w:val="Textoindependiente"/>
        <w:spacing w:before="22"/>
        <w:ind w:right="-93"/>
        <w:rPr>
          <w:rFonts w:cstheme="minorHAnsi"/>
          <w:b/>
          <w:color w:val="9D90A0" w:themeColor="accent6"/>
        </w:rPr>
      </w:pPr>
    </w:p>
    <w:tbl>
      <w:tblPr>
        <w:tblStyle w:val="Tabladecuadrcula4-nfasis61"/>
        <w:tblpPr w:leftFromText="141" w:rightFromText="141" w:vertAnchor="page" w:horzAnchor="margin" w:tblpY="6762"/>
        <w:tblW w:w="0" w:type="auto"/>
        <w:tblLayout w:type="fixed"/>
        <w:tblLook w:val="04A0" w:firstRow="1" w:lastRow="0" w:firstColumn="1" w:lastColumn="0" w:noHBand="0" w:noVBand="1"/>
      </w:tblPr>
      <w:tblGrid>
        <w:gridCol w:w="1809"/>
        <w:gridCol w:w="1653"/>
        <w:gridCol w:w="301"/>
        <w:gridCol w:w="1971"/>
        <w:gridCol w:w="98"/>
        <w:gridCol w:w="969"/>
        <w:gridCol w:w="1104"/>
        <w:gridCol w:w="1149"/>
      </w:tblGrid>
      <w:tr w:rsidR="00D202FC" w:rsidRPr="006C57B7" w14:paraId="48D2538C" w14:textId="77777777" w:rsidTr="00D202F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54" w:type="dxa"/>
            <w:gridSpan w:val="8"/>
            <w:vAlign w:val="center"/>
          </w:tcPr>
          <w:p w14:paraId="7B66AB60" w14:textId="77777777" w:rsidR="00D202FC" w:rsidRPr="006C57B7" w:rsidRDefault="00D202FC" w:rsidP="00D202FC">
            <w:pPr>
              <w:rPr>
                <w:rFonts w:ascii="Calibri" w:hAnsi="Calibri" w:cstheme="minorHAnsi"/>
                <w:b w:val="0"/>
                <w:sz w:val="18"/>
                <w:szCs w:val="18"/>
                <w:u w:val="single"/>
              </w:rPr>
            </w:pPr>
            <w:r w:rsidRPr="006C57B7">
              <w:rPr>
                <w:rFonts w:ascii="Calibri" w:hAnsi="Calibri" w:cstheme="minorHAnsi"/>
                <w:b w:val="0"/>
                <w:sz w:val="18"/>
                <w:szCs w:val="18"/>
              </w:rPr>
              <w:t>PROFESIONALES</w:t>
            </w:r>
          </w:p>
          <w:p w14:paraId="2CC97D22" w14:textId="77777777" w:rsidR="00D202FC" w:rsidRPr="00CF0BDD" w:rsidRDefault="00D202FC" w:rsidP="00D202FC">
            <w:pPr>
              <w:rPr>
                <w:rFonts w:ascii="Calibri" w:hAnsi="Calibri" w:cstheme="minorHAnsi"/>
                <w:sz w:val="18"/>
                <w:szCs w:val="18"/>
                <w:lang w:eastAsia="es-CL"/>
              </w:rPr>
            </w:pPr>
            <w:r w:rsidRPr="006C57B7">
              <w:rPr>
                <w:rFonts w:ascii="Calibri" w:hAnsi="Calibri" w:cstheme="minorHAnsi"/>
                <w:sz w:val="18"/>
                <w:szCs w:val="18"/>
                <w:lang w:eastAsia="es-CL"/>
              </w:rPr>
              <w:t>Descripción de los profesionales que realizarán actividades dentro del proyecto.</w:t>
            </w:r>
          </w:p>
        </w:tc>
      </w:tr>
      <w:tr w:rsidR="00D202FC" w:rsidRPr="006C57B7" w14:paraId="3E8256E0" w14:textId="77777777" w:rsidTr="00D202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47DC05AA" w14:textId="77777777" w:rsidR="00D202FC" w:rsidRPr="00CF0BDD" w:rsidRDefault="00D202FC" w:rsidP="00D202FC">
            <w:pPr>
              <w:rPr>
                <w:rFonts w:ascii="Calibri" w:hAnsi="Calibri" w:cstheme="minorHAnsi"/>
                <w:b w:val="0"/>
                <w:bCs w:val="0"/>
                <w:color w:val="1E5E9F" w:themeColor="accent3" w:themeShade="BF"/>
                <w:sz w:val="18"/>
                <w:szCs w:val="18"/>
                <w:lang w:eastAsia="es-CL"/>
              </w:rPr>
            </w:pPr>
            <w:r w:rsidRPr="00CF0BDD">
              <w:rPr>
                <w:rFonts w:ascii="Calibri" w:hAnsi="Calibri" w:cstheme="minorHAnsi"/>
                <w:b w:val="0"/>
                <w:bCs w:val="0"/>
                <w:color w:val="1E5E9F" w:themeColor="accent3" w:themeShade="BF"/>
                <w:sz w:val="18"/>
                <w:szCs w:val="18"/>
                <w:lang w:eastAsia="es-CL"/>
              </w:rPr>
              <w:t>Nombre completo</w:t>
            </w:r>
          </w:p>
        </w:tc>
        <w:tc>
          <w:tcPr>
            <w:tcW w:w="5592" w:type="dxa"/>
            <w:gridSpan w:val="6"/>
            <w:vAlign w:val="center"/>
          </w:tcPr>
          <w:p w14:paraId="5ED2227F"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D202FC" w:rsidRPr="006C57B7" w14:paraId="254CE6DD" w14:textId="77777777" w:rsidTr="00D202FC">
        <w:trPr>
          <w:trHeight w:val="420"/>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294BA911" w14:textId="77777777" w:rsidR="00D202FC" w:rsidRPr="00CF0BDD" w:rsidRDefault="00D202FC" w:rsidP="00D202FC">
            <w:pPr>
              <w:rPr>
                <w:rFonts w:ascii="Calibri" w:hAnsi="Calibri" w:cstheme="minorHAnsi"/>
                <w:b w:val="0"/>
                <w:bCs w:val="0"/>
                <w:color w:val="1E5E9F" w:themeColor="accent3" w:themeShade="BF"/>
                <w:sz w:val="18"/>
                <w:szCs w:val="18"/>
                <w:lang w:eastAsia="es-CL"/>
              </w:rPr>
            </w:pPr>
            <w:r w:rsidRPr="00CF0BDD">
              <w:rPr>
                <w:rFonts w:ascii="Calibri" w:hAnsi="Calibri" w:cstheme="minorHAnsi"/>
                <w:b w:val="0"/>
                <w:bCs w:val="0"/>
                <w:color w:val="1E5E9F" w:themeColor="accent3" w:themeShade="BF"/>
                <w:sz w:val="18"/>
                <w:szCs w:val="18"/>
                <w:lang w:eastAsia="es-CL"/>
              </w:rPr>
              <w:t>RUT</w:t>
            </w:r>
          </w:p>
        </w:tc>
        <w:tc>
          <w:tcPr>
            <w:tcW w:w="2370" w:type="dxa"/>
            <w:gridSpan w:val="3"/>
            <w:vAlign w:val="center"/>
          </w:tcPr>
          <w:p w14:paraId="56A1B4E9"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969" w:type="dxa"/>
            <w:vAlign w:val="center"/>
          </w:tcPr>
          <w:p w14:paraId="14A63047"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CF0BDD">
              <w:rPr>
                <w:rFonts w:ascii="Calibri" w:hAnsi="Calibri" w:cstheme="minorHAnsi"/>
                <w:bCs/>
                <w:color w:val="1E5E9F" w:themeColor="accent3" w:themeShade="BF"/>
                <w:sz w:val="18"/>
                <w:szCs w:val="18"/>
                <w:lang w:eastAsia="es-CL"/>
              </w:rPr>
              <w:t>Género</w:t>
            </w:r>
          </w:p>
        </w:tc>
        <w:tc>
          <w:tcPr>
            <w:tcW w:w="2253" w:type="dxa"/>
            <w:gridSpan w:val="2"/>
            <w:vAlign w:val="center"/>
          </w:tcPr>
          <w:p w14:paraId="4696E145"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D202FC" w:rsidRPr="006C57B7" w14:paraId="6ABDAE12" w14:textId="77777777" w:rsidTr="00D202FC">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12417B1D" w14:textId="77777777" w:rsidR="00D202FC" w:rsidRPr="00CF0BDD" w:rsidRDefault="00D202FC" w:rsidP="00D202FC">
            <w:pPr>
              <w:rPr>
                <w:rFonts w:ascii="Calibri" w:hAnsi="Calibri" w:cstheme="minorHAnsi"/>
                <w:b w:val="0"/>
                <w:bCs w:val="0"/>
                <w:color w:val="1E5E9F" w:themeColor="accent3" w:themeShade="BF"/>
                <w:sz w:val="18"/>
                <w:szCs w:val="18"/>
                <w:lang w:eastAsia="es-CL"/>
              </w:rPr>
            </w:pPr>
            <w:r w:rsidRPr="00CF0BDD">
              <w:rPr>
                <w:rFonts w:ascii="Calibri" w:hAnsi="Calibri" w:cstheme="minorHAnsi"/>
                <w:b w:val="0"/>
                <w:bCs w:val="0"/>
                <w:color w:val="1E5E9F" w:themeColor="accent3" w:themeShade="BF"/>
                <w:sz w:val="18"/>
                <w:szCs w:val="18"/>
                <w:lang w:eastAsia="es-CL"/>
              </w:rPr>
              <w:t>Profesión  u Oficio</w:t>
            </w:r>
          </w:p>
        </w:tc>
        <w:tc>
          <w:tcPr>
            <w:tcW w:w="5592" w:type="dxa"/>
            <w:gridSpan w:val="6"/>
            <w:vAlign w:val="center"/>
          </w:tcPr>
          <w:p w14:paraId="751CBE4E"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D202FC" w:rsidRPr="006C57B7" w14:paraId="76190929" w14:textId="77777777" w:rsidTr="00D202FC">
        <w:trPr>
          <w:trHeight w:val="354"/>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09CBCC92" w14:textId="77777777" w:rsidR="00D202FC" w:rsidRPr="00CF0BDD" w:rsidRDefault="00D202FC" w:rsidP="00D202FC">
            <w:pPr>
              <w:rPr>
                <w:rFonts w:ascii="Calibri" w:hAnsi="Calibri" w:cstheme="minorHAnsi"/>
                <w:b w:val="0"/>
                <w:bCs w:val="0"/>
                <w:color w:val="1E5E9F" w:themeColor="accent3" w:themeShade="BF"/>
                <w:sz w:val="18"/>
                <w:szCs w:val="18"/>
                <w:lang w:eastAsia="es-CL"/>
              </w:rPr>
            </w:pPr>
            <w:r w:rsidRPr="00CF0BDD">
              <w:rPr>
                <w:rFonts w:ascii="Calibri" w:hAnsi="Calibri" w:cstheme="minorHAnsi"/>
                <w:b w:val="0"/>
                <w:bCs w:val="0"/>
                <w:color w:val="1E5E9F" w:themeColor="accent3" w:themeShade="BF"/>
                <w:sz w:val="18"/>
                <w:szCs w:val="18"/>
                <w:lang w:eastAsia="es-CL"/>
              </w:rPr>
              <w:t>Correo electrónico</w:t>
            </w:r>
          </w:p>
        </w:tc>
        <w:tc>
          <w:tcPr>
            <w:tcW w:w="5592" w:type="dxa"/>
            <w:gridSpan w:val="6"/>
            <w:vAlign w:val="center"/>
          </w:tcPr>
          <w:p w14:paraId="6A73C352"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D202FC" w:rsidRPr="006C57B7" w14:paraId="46FFB015" w14:textId="77777777" w:rsidTr="00D202FC">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39816B12" w14:textId="77777777" w:rsidR="00D202FC" w:rsidRPr="00CF0BDD" w:rsidRDefault="00D202FC" w:rsidP="00D202FC">
            <w:pPr>
              <w:rPr>
                <w:rFonts w:ascii="Calibri" w:hAnsi="Calibri" w:cstheme="minorHAnsi"/>
                <w:b w:val="0"/>
                <w:bCs w:val="0"/>
                <w:color w:val="1E5E9F" w:themeColor="accent3" w:themeShade="BF"/>
                <w:sz w:val="18"/>
                <w:szCs w:val="18"/>
                <w:lang w:eastAsia="es-CL"/>
              </w:rPr>
            </w:pPr>
            <w:r w:rsidRPr="00CF0BDD">
              <w:rPr>
                <w:rFonts w:ascii="Calibri" w:hAnsi="Calibri" w:cstheme="minorHAnsi"/>
                <w:b w:val="0"/>
                <w:bCs w:val="0"/>
                <w:color w:val="1E5E9F" w:themeColor="accent3" w:themeShade="BF"/>
                <w:sz w:val="18"/>
                <w:szCs w:val="18"/>
                <w:lang w:eastAsia="es-CL"/>
              </w:rPr>
              <w:t>Función a desarrollar en el proyecto</w:t>
            </w:r>
          </w:p>
        </w:tc>
        <w:tc>
          <w:tcPr>
            <w:tcW w:w="5592" w:type="dxa"/>
            <w:gridSpan w:val="6"/>
            <w:vAlign w:val="center"/>
          </w:tcPr>
          <w:p w14:paraId="34F57113"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D202FC" w:rsidRPr="006C57B7" w14:paraId="4744EFEF" w14:textId="77777777" w:rsidTr="00D202FC">
        <w:trPr>
          <w:trHeight w:val="397"/>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5A12E8B9" w14:textId="77777777" w:rsidR="00D202FC" w:rsidRPr="00CF0BDD" w:rsidRDefault="00D202FC" w:rsidP="00D202FC">
            <w:pPr>
              <w:rPr>
                <w:rFonts w:ascii="Calibri" w:hAnsi="Calibri" w:cstheme="minorHAnsi"/>
                <w:b w:val="0"/>
                <w:bCs w:val="0"/>
                <w:color w:val="1E5E9F" w:themeColor="accent3" w:themeShade="BF"/>
                <w:sz w:val="18"/>
                <w:szCs w:val="18"/>
                <w:lang w:eastAsia="es-CL"/>
              </w:rPr>
            </w:pPr>
            <w:r w:rsidRPr="00CF0BDD">
              <w:rPr>
                <w:rFonts w:ascii="Calibri" w:hAnsi="Calibri" w:cstheme="minorHAnsi"/>
                <w:b w:val="0"/>
                <w:bCs w:val="0"/>
                <w:color w:val="1E5E9F" w:themeColor="accent3" w:themeShade="BF"/>
                <w:sz w:val="18"/>
                <w:szCs w:val="18"/>
                <w:lang w:eastAsia="es-CL"/>
              </w:rPr>
              <w:t>Antecedentes académicos</w:t>
            </w:r>
          </w:p>
        </w:tc>
        <w:tc>
          <w:tcPr>
            <w:tcW w:w="5592" w:type="dxa"/>
            <w:gridSpan w:val="6"/>
            <w:vAlign w:val="center"/>
          </w:tcPr>
          <w:p w14:paraId="2276EBE8"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val="pt-BR" w:eastAsia="es-CL"/>
              </w:rPr>
            </w:pPr>
          </w:p>
        </w:tc>
      </w:tr>
      <w:tr w:rsidR="00D202FC" w:rsidRPr="006C57B7" w14:paraId="705C4184" w14:textId="77777777" w:rsidTr="00D202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3AB576B2" w14:textId="77777777" w:rsidR="00D202FC" w:rsidRPr="005F099D" w:rsidRDefault="00D202FC" w:rsidP="00D202FC">
            <w:pPr>
              <w:rPr>
                <w:rFonts w:ascii="Calibri" w:hAnsi="Calibri" w:cstheme="minorHAnsi"/>
                <w:color w:val="1E5E9F" w:themeColor="accent3" w:themeShade="BF"/>
                <w:sz w:val="18"/>
                <w:szCs w:val="18"/>
                <w:lang w:eastAsia="es-CL"/>
              </w:rPr>
            </w:pPr>
            <w:r w:rsidRPr="00CF0BDD">
              <w:rPr>
                <w:rFonts w:ascii="Calibri" w:hAnsi="Calibri" w:cstheme="minorHAnsi"/>
                <w:b w:val="0"/>
                <w:bCs w:val="0"/>
                <w:color w:val="1E5E9F" w:themeColor="accent3" w:themeShade="BF"/>
                <w:sz w:val="18"/>
                <w:szCs w:val="18"/>
                <w:lang w:eastAsia="es-CL"/>
              </w:rPr>
              <w:t>Antecedentes</w:t>
            </w:r>
            <w:r w:rsidRPr="005F099D">
              <w:rPr>
                <w:rFonts w:ascii="Calibri" w:hAnsi="Calibri" w:cstheme="minorHAnsi"/>
                <w:color w:val="1E5E9F" w:themeColor="accent3" w:themeShade="BF"/>
                <w:sz w:val="18"/>
                <w:szCs w:val="18"/>
                <w:lang w:eastAsia="es-CL"/>
              </w:rPr>
              <w:t xml:space="preserve"> </w:t>
            </w:r>
            <w:r w:rsidRPr="00CF0BDD">
              <w:rPr>
                <w:rFonts w:ascii="Calibri" w:hAnsi="Calibri" w:cstheme="minorHAnsi"/>
                <w:b w:val="0"/>
                <w:bCs w:val="0"/>
                <w:color w:val="1E5E9F" w:themeColor="accent3" w:themeShade="BF"/>
                <w:sz w:val="18"/>
                <w:szCs w:val="18"/>
                <w:lang w:eastAsia="es-CL"/>
              </w:rPr>
              <w:t>laborales</w:t>
            </w:r>
          </w:p>
        </w:tc>
        <w:tc>
          <w:tcPr>
            <w:tcW w:w="5592" w:type="dxa"/>
            <w:gridSpan w:val="6"/>
            <w:vAlign w:val="center"/>
          </w:tcPr>
          <w:p w14:paraId="5E976075"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D202FC" w:rsidRPr="006C57B7" w14:paraId="25E10F3F" w14:textId="77777777" w:rsidTr="00D202FC">
        <w:trPr>
          <w:trHeight w:val="397"/>
        </w:trPr>
        <w:tc>
          <w:tcPr>
            <w:cnfStyle w:val="001000000000" w:firstRow="0" w:lastRow="0" w:firstColumn="1" w:lastColumn="0" w:oddVBand="0" w:evenVBand="0" w:oddHBand="0" w:evenHBand="0" w:firstRowFirstColumn="0" w:firstRowLastColumn="0" w:lastRowFirstColumn="0" w:lastRowLastColumn="0"/>
            <w:tcW w:w="9054" w:type="dxa"/>
            <w:gridSpan w:val="8"/>
            <w:vAlign w:val="center"/>
          </w:tcPr>
          <w:p w14:paraId="1E4A5D11" w14:textId="77777777" w:rsidR="00D202FC" w:rsidRPr="005F099D" w:rsidRDefault="00D202FC" w:rsidP="00D202FC">
            <w:pPr>
              <w:rPr>
                <w:rFonts w:ascii="Calibri" w:hAnsi="Calibri" w:cstheme="minorHAnsi"/>
                <w:color w:val="1E5E9F" w:themeColor="accent3" w:themeShade="BF"/>
                <w:sz w:val="18"/>
                <w:szCs w:val="18"/>
                <w:lang w:eastAsia="es-CL"/>
              </w:rPr>
            </w:pPr>
            <w:r w:rsidRPr="005F099D">
              <w:rPr>
                <w:rFonts w:ascii="Calibri" w:hAnsi="Calibri" w:cstheme="minorHAnsi"/>
                <w:color w:val="1E5E9F" w:themeColor="accent3" w:themeShade="BF"/>
                <w:sz w:val="18"/>
                <w:szCs w:val="18"/>
              </w:rPr>
              <w:t>PRESUPUESTO ASOCIADO A HONORARIO</w:t>
            </w:r>
          </w:p>
        </w:tc>
      </w:tr>
      <w:tr w:rsidR="00D202FC" w:rsidRPr="006C57B7" w14:paraId="17BC7E18" w14:textId="77777777" w:rsidTr="00D202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4612B4F6" w14:textId="77777777" w:rsidR="00D202FC" w:rsidRPr="005F099D" w:rsidRDefault="00D202FC" w:rsidP="00D202FC">
            <w:pPr>
              <w:rPr>
                <w:rFonts w:ascii="Calibri" w:hAnsi="Calibri" w:cstheme="minorHAnsi"/>
                <w:color w:val="1E5E9F" w:themeColor="accent3" w:themeShade="BF"/>
                <w:sz w:val="18"/>
                <w:szCs w:val="18"/>
              </w:rPr>
            </w:pPr>
            <w:r w:rsidRPr="005F099D">
              <w:rPr>
                <w:rFonts w:ascii="Calibri" w:hAnsi="Calibri" w:cstheme="minorHAnsi"/>
                <w:color w:val="1E5E9F" w:themeColor="accent3" w:themeShade="BF"/>
                <w:sz w:val="18"/>
                <w:szCs w:val="18"/>
              </w:rPr>
              <w:t>Mes Ejecución Actividades</w:t>
            </w:r>
          </w:p>
        </w:tc>
        <w:tc>
          <w:tcPr>
            <w:tcW w:w="1954" w:type="dxa"/>
            <w:gridSpan w:val="2"/>
            <w:vAlign w:val="center"/>
          </w:tcPr>
          <w:p w14:paraId="56B5095F" w14:textId="77777777" w:rsidR="00D202FC" w:rsidRPr="005F099D"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1E5E9F" w:themeColor="accent3" w:themeShade="BF"/>
                <w:sz w:val="18"/>
                <w:szCs w:val="18"/>
              </w:rPr>
            </w:pPr>
            <w:r w:rsidRPr="005F099D">
              <w:rPr>
                <w:rFonts w:ascii="Calibri" w:hAnsi="Calibri" w:cstheme="minorHAnsi"/>
                <w:b/>
                <w:color w:val="1E5E9F" w:themeColor="accent3" w:themeShade="BF"/>
                <w:sz w:val="18"/>
                <w:szCs w:val="18"/>
              </w:rPr>
              <w:t>Monto Honorarios</w:t>
            </w:r>
          </w:p>
        </w:tc>
        <w:tc>
          <w:tcPr>
            <w:tcW w:w="1971" w:type="dxa"/>
            <w:vAlign w:val="center"/>
          </w:tcPr>
          <w:p w14:paraId="7A3570B4" w14:textId="77777777" w:rsidR="00D202FC" w:rsidRPr="005F099D"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1E5E9F" w:themeColor="accent3" w:themeShade="BF"/>
                <w:sz w:val="18"/>
                <w:szCs w:val="18"/>
              </w:rPr>
            </w:pPr>
            <w:r w:rsidRPr="005F099D">
              <w:rPr>
                <w:rFonts w:ascii="Calibri" w:hAnsi="Calibri" w:cstheme="minorHAnsi"/>
                <w:b/>
                <w:color w:val="1E5E9F" w:themeColor="accent3" w:themeShade="BF"/>
                <w:sz w:val="18"/>
                <w:szCs w:val="18"/>
              </w:rPr>
              <w:t>Impuesto (1</w:t>
            </w:r>
            <w:r>
              <w:rPr>
                <w:rFonts w:ascii="Calibri" w:hAnsi="Calibri" w:cstheme="minorHAnsi"/>
                <w:b/>
                <w:color w:val="1E5E9F" w:themeColor="accent3" w:themeShade="BF"/>
                <w:sz w:val="18"/>
                <w:szCs w:val="18"/>
              </w:rPr>
              <w:t>1,5</w:t>
            </w:r>
            <w:r w:rsidRPr="005F099D">
              <w:rPr>
                <w:rFonts w:ascii="Calibri" w:hAnsi="Calibri" w:cstheme="minorHAnsi"/>
                <w:b/>
                <w:color w:val="1E5E9F" w:themeColor="accent3" w:themeShade="BF"/>
                <w:sz w:val="18"/>
                <w:szCs w:val="18"/>
              </w:rPr>
              <w:t>%)</w:t>
            </w:r>
          </w:p>
        </w:tc>
        <w:tc>
          <w:tcPr>
            <w:tcW w:w="2171" w:type="dxa"/>
            <w:gridSpan w:val="3"/>
            <w:vAlign w:val="center"/>
          </w:tcPr>
          <w:p w14:paraId="6F319882" w14:textId="77777777" w:rsidR="00D202FC" w:rsidRPr="005F099D"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1E5E9F" w:themeColor="accent3" w:themeShade="BF"/>
                <w:sz w:val="18"/>
                <w:szCs w:val="18"/>
              </w:rPr>
            </w:pPr>
            <w:r w:rsidRPr="005F099D">
              <w:rPr>
                <w:rFonts w:ascii="Calibri" w:hAnsi="Calibri" w:cstheme="minorHAnsi"/>
                <w:b/>
                <w:color w:val="1E5E9F" w:themeColor="accent3" w:themeShade="BF"/>
                <w:sz w:val="18"/>
                <w:szCs w:val="18"/>
              </w:rPr>
              <w:t>Total</w:t>
            </w:r>
          </w:p>
        </w:tc>
        <w:tc>
          <w:tcPr>
            <w:tcW w:w="1149" w:type="dxa"/>
            <w:vAlign w:val="center"/>
          </w:tcPr>
          <w:p w14:paraId="5CB49B73" w14:textId="77777777" w:rsidR="00D202FC" w:rsidRPr="005F099D"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1E5E9F" w:themeColor="accent3" w:themeShade="BF"/>
                <w:sz w:val="18"/>
                <w:szCs w:val="18"/>
              </w:rPr>
            </w:pPr>
            <w:r w:rsidRPr="005F099D">
              <w:rPr>
                <w:rFonts w:ascii="Calibri" w:hAnsi="Calibri" w:cstheme="minorHAnsi"/>
                <w:b/>
                <w:color w:val="1E5E9F" w:themeColor="accent3" w:themeShade="BF"/>
                <w:sz w:val="18"/>
                <w:szCs w:val="18"/>
              </w:rPr>
              <w:t>Hrs.</w:t>
            </w:r>
          </w:p>
        </w:tc>
      </w:tr>
      <w:tr w:rsidR="00D202FC" w:rsidRPr="006C57B7" w14:paraId="349E7031" w14:textId="77777777" w:rsidTr="00D202FC">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353E271A" w14:textId="77777777" w:rsidR="00D202FC" w:rsidRPr="005F099D" w:rsidRDefault="00D202FC" w:rsidP="00D202FC">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Julio</w:t>
            </w:r>
          </w:p>
        </w:tc>
        <w:tc>
          <w:tcPr>
            <w:tcW w:w="1954" w:type="dxa"/>
            <w:gridSpan w:val="2"/>
            <w:vAlign w:val="center"/>
          </w:tcPr>
          <w:p w14:paraId="2C6ED5C1"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971" w:type="dxa"/>
            <w:vAlign w:val="center"/>
          </w:tcPr>
          <w:p w14:paraId="330B27A1"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2171" w:type="dxa"/>
            <w:gridSpan w:val="3"/>
            <w:vAlign w:val="center"/>
          </w:tcPr>
          <w:p w14:paraId="4DFC0F26"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149" w:type="dxa"/>
            <w:vAlign w:val="center"/>
          </w:tcPr>
          <w:p w14:paraId="59DDFF77"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D202FC" w:rsidRPr="006C57B7" w14:paraId="33E76A19" w14:textId="77777777" w:rsidTr="00D202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3D42DA39" w14:textId="77777777" w:rsidR="00D202FC" w:rsidRPr="005F099D" w:rsidRDefault="00D202FC" w:rsidP="00D202FC">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Agosto</w:t>
            </w:r>
          </w:p>
        </w:tc>
        <w:tc>
          <w:tcPr>
            <w:tcW w:w="1954" w:type="dxa"/>
            <w:gridSpan w:val="2"/>
            <w:vAlign w:val="center"/>
          </w:tcPr>
          <w:p w14:paraId="48BA8F0E"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1971" w:type="dxa"/>
            <w:vAlign w:val="center"/>
          </w:tcPr>
          <w:p w14:paraId="380ED777"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2171" w:type="dxa"/>
            <w:gridSpan w:val="3"/>
            <w:vAlign w:val="center"/>
          </w:tcPr>
          <w:p w14:paraId="2C6CBFBB"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1149" w:type="dxa"/>
            <w:vAlign w:val="center"/>
          </w:tcPr>
          <w:p w14:paraId="6304380E"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D202FC" w:rsidRPr="006C57B7" w14:paraId="752329A4" w14:textId="77777777" w:rsidTr="00D202FC">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4FDE01F8" w14:textId="77777777" w:rsidR="00D202FC" w:rsidRPr="005F099D" w:rsidRDefault="00D202FC" w:rsidP="00D202FC">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Septiembre</w:t>
            </w:r>
          </w:p>
        </w:tc>
        <w:tc>
          <w:tcPr>
            <w:tcW w:w="1954" w:type="dxa"/>
            <w:gridSpan w:val="2"/>
            <w:vAlign w:val="center"/>
          </w:tcPr>
          <w:p w14:paraId="12FE6C7A"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971" w:type="dxa"/>
            <w:vAlign w:val="center"/>
          </w:tcPr>
          <w:p w14:paraId="45942E94"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2171" w:type="dxa"/>
            <w:gridSpan w:val="3"/>
            <w:vAlign w:val="center"/>
          </w:tcPr>
          <w:p w14:paraId="60CBCEB0"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149" w:type="dxa"/>
            <w:vAlign w:val="center"/>
          </w:tcPr>
          <w:p w14:paraId="05C5177F"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D202FC" w:rsidRPr="006C57B7" w14:paraId="18C774D0" w14:textId="77777777" w:rsidTr="00D202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610175DB" w14:textId="77777777" w:rsidR="00D202FC" w:rsidRDefault="00D202FC" w:rsidP="00D202FC">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Octubre</w:t>
            </w:r>
          </w:p>
        </w:tc>
        <w:tc>
          <w:tcPr>
            <w:tcW w:w="1954" w:type="dxa"/>
            <w:gridSpan w:val="2"/>
            <w:vAlign w:val="center"/>
          </w:tcPr>
          <w:p w14:paraId="10134760"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1971" w:type="dxa"/>
            <w:vAlign w:val="center"/>
          </w:tcPr>
          <w:p w14:paraId="4EA5E82B"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2171" w:type="dxa"/>
            <w:gridSpan w:val="3"/>
            <w:vAlign w:val="center"/>
          </w:tcPr>
          <w:p w14:paraId="4DC89F99"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1149" w:type="dxa"/>
            <w:vAlign w:val="center"/>
          </w:tcPr>
          <w:p w14:paraId="249F9297"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D202FC" w:rsidRPr="006C57B7" w14:paraId="2D417817" w14:textId="77777777" w:rsidTr="00D202FC">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36D90DC1" w14:textId="77777777" w:rsidR="00D202FC" w:rsidRPr="005F099D" w:rsidRDefault="00D202FC" w:rsidP="00D202FC">
            <w:pPr>
              <w:rPr>
                <w:rFonts w:ascii="Calibri" w:hAnsi="Calibri" w:cstheme="minorHAnsi"/>
                <w:color w:val="1E5E9F" w:themeColor="accent3" w:themeShade="BF"/>
                <w:sz w:val="18"/>
                <w:szCs w:val="18"/>
                <w:lang w:eastAsia="es-CL"/>
              </w:rPr>
            </w:pPr>
            <w:r w:rsidRPr="005F099D">
              <w:rPr>
                <w:rFonts w:ascii="Calibri" w:hAnsi="Calibri" w:cstheme="minorHAnsi"/>
                <w:color w:val="1E5E9F" w:themeColor="accent3" w:themeShade="BF"/>
                <w:sz w:val="18"/>
                <w:szCs w:val="18"/>
                <w:lang w:eastAsia="es-CL"/>
              </w:rPr>
              <w:t xml:space="preserve">Total, Monto </w:t>
            </w:r>
          </w:p>
        </w:tc>
        <w:tc>
          <w:tcPr>
            <w:tcW w:w="7245" w:type="dxa"/>
            <w:gridSpan w:val="7"/>
            <w:vAlign w:val="center"/>
          </w:tcPr>
          <w:p w14:paraId="3FF175D0"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D202FC" w:rsidRPr="006C57B7" w14:paraId="0E6A7CE3" w14:textId="77777777" w:rsidTr="00D202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43A8E7CB" w14:textId="77777777" w:rsidR="00D202FC" w:rsidRPr="005F099D" w:rsidRDefault="00D202FC" w:rsidP="00D202FC">
            <w:pPr>
              <w:rPr>
                <w:rFonts w:ascii="Calibri" w:hAnsi="Calibri" w:cstheme="minorHAnsi"/>
                <w:color w:val="1E5E9F" w:themeColor="accent3" w:themeShade="BF"/>
                <w:sz w:val="18"/>
                <w:szCs w:val="18"/>
                <w:lang w:eastAsia="es-CL"/>
              </w:rPr>
            </w:pPr>
            <w:r w:rsidRPr="005F099D">
              <w:rPr>
                <w:rFonts w:ascii="Calibri" w:hAnsi="Calibri" w:cstheme="minorHAnsi"/>
                <w:color w:val="1E5E9F" w:themeColor="accent3" w:themeShade="BF"/>
                <w:sz w:val="18"/>
                <w:szCs w:val="18"/>
                <w:lang w:eastAsia="es-CL"/>
              </w:rPr>
              <w:t>Total Horas</w:t>
            </w:r>
          </w:p>
        </w:tc>
        <w:tc>
          <w:tcPr>
            <w:tcW w:w="7245" w:type="dxa"/>
            <w:gridSpan w:val="7"/>
            <w:vAlign w:val="center"/>
          </w:tcPr>
          <w:p w14:paraId="41D11DA1"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25CD9DF3" w14:textId="7BE574E5" w:rsidR="00672A52" w:rsidRDefault="00672A52" w:rsidP="005F099D">
      <w:pPr>
        <w:pStyle w:val="Textoindependiente"/>
        <w:spacing w:before="22"/>
        <w:ind w:right="-93"/>
        <w:rPr>
          <w:rFonts w:cstheme="minorHAnsi"/>
          <w:b/>
          <w:color w:val="9D90A0" w:themeColor="accent6"/>
        </w:rPr>
      </w:pPr>
      <w:r w:rsidRPr="005F099D">
        <w:rPr>
          <w:rFonts w:cstheme="minorHAnsi"/>
          <w:b/>
          <w:color w:val="9D90A0" w:themeColor="accent6"/>
        </w:rPr>
        <w:t xml:space="preserve">PRESUPUESTO </w:t>
      </w:r>
    </w:p>
    <w:p w14:paraId="5C313703" w14:textId="78F4A7FC" w:rsidR="00672A52" w:rsidRDefault="00672A52" w:rsidP="005F099D">
      <w:pPr>
        <w:jc w:val="both"/>
        <w:rPr>
          <w:rFonts w:ascii="Calibri" w:hAnsi="Calibri" w:cstheme="minorHAnsi"/>
          <w:color w:val="1E5E9F" w:themeColor="accent3" w:themeShade="BF"/>
          <w:sz w:val="18"/>
          <w:szCs w:val="18"/>
        </w:rPr>
      </w:pPr>
      <w:r w:rsidRPr="005F099D">
        <w:rPr>
          <w:rFonts w:ascii="Calibri" w:hAnsi="Calibri" w:cstheme="minorHAnsi"/>
          <w:color w:val="1E5E9F" w:themeColor="accent3" w:themeShade="BF"/>
          <w:sz w:val="18"/>
          <w:szCs w:val="18"/>
        </w:rPr>
        <w:t>El proyecto tendrá un costo asociado, dividido en tres categorías:</w:t>
      </w:r>
    </w:p>
    <w:p w14:paraId="5CDD6502" w14:textId="77777777" w:rsidR="00CF0BDD" w:rsidRPr="005F099D" w:rsidRDefault="00CF0BDD" w:rsidP="005F099D">
      <w:pPr>
        <w:jc w:val="both"/>
        <w:rPr>
          <w:rFonts w:ascii="Calibri" w:hAnsi="Calibri" w:cstheme="minorHAnsi"/>
          <w:color w:val="1E5E9F" w:themeColor="accent3" w:themeShade="BF"/>
          <w:sz w:val="18"/>
          <w:szCs w:val="18"/>
        </w:rPr>
      </w:pPr>
    </w:p>
    <w:p w14:paraId="2AB739AF" w14:textId="77777777" w:rsidR="00672A52" w:rsidRPr="005F099D" w:rsidRDefault="00672A52" w:rsidP="00672A52">
      <w:pPr>
        <w:pStyle w:val="Prrafodelista"/>
        <w:numPr>
          <w:ilvl w:val="0"/>
          <w:numId w:val="38"/>
        </w:numPr>
        <w:jc w:val="both"/>
        <w:rPr>
          <w:rFonts w:ascii="Calibri" w:hAnsi="Calibri" w:cstheme="minorHAnsi"/>
          <w:b/>
          <w:color w:val="1E5E9F" w:themeColor="accent3" w:themeShade="BF"/>
          <w:sz w:val="18"/>
          <w:szCs w:val="18"/>
          <w:lang w:val="es-ES"/>
        </w:rPr>
      </w:pPr>
      <w:r w:rsidRPr="005F099D">
        <w:rPr>
          <w:rFonts w:ascii="Calibri" w:hAnsi="Calibri" w:cstheme="minorHAnsi"/>
          <w:b/>
          <w:color w:val="1E5E9F" w:themeColor="accent3" w:themeShade="BF"/>
          <w:sz w:val="18"/>
          <w:szCs w:val="18"/>
          <w:lang w:val="es-ES"/>
        </w:rPr>
        <w:t>RECURSOS HUMANOS</w:t>
      </w:r>
    </w:p>
    <w:p w14:paraId="522CC15F" w14:textId="77777777" w:rsidR="00672A52" w:rsidRPr="005F099D" w:rsidRDefault="00672A52" w:rsidP="00672A52">
      <w:pPr>
        <w:pStyle w:val="Prrafodelista"/>
        <w:numPr>
          <w:ilvl w:val="0"/>
          <w:numId w:val="38"/>
        </w:numPr>
        <w:jc w:val="both"/>
        <w:rPr>
          <w:rFonts w:ascii="Calibri" w:hAnsi="Calibri" w:cstheme="minorHAnsi"/>
          <w:b/>
          <w:color w:val="1E5E9F" w:themeColor="accent3" w:themeShade="BF"/>
          <w:sz w:val="18"/>
          <w:szCs w:val="18"/>
          <w:lang w:val="es-ES"/>
        </w:rPr>
      </w:pPr>
      <w:r w:rsidRPr="005F099D">
        <w:rPr>
          <w:rFonts w:ascii="Calibri" w:hAnsi="Calibri" w:cstheme="minorHAnsi"/>
          <w:b/>
          <w:color w:val="1E5E9F" w:themeColor="accent3" w:themeShade="BF"/>
          <w:sz w:val="18"/>
          <w:szCs w:val="18"/>
          <w:lang w:val="es-ES"/>
        </w:rPr>
        <w:t>OPERACIÓN Y DIFUSIÓN</w:t>
      </w:r>
    </w:p>
    <w:p w14:paraId="062F4862" w14:textId="57C447D7" w:rsidR="00672A52" w:rsidRPr="005F099D" w:rsidRDefault="00672A52" w:rsidP="00672A52">
      <w:pPr>
        <w:pStyle w:val="Prrafodelista"/>
        <w:numPr>
          <w:ilvl w:val="0"/>
          <w:numId w:val="38"/>
        </w:numPr>
        <w:jc w:val="both"/>
        <w:rPr>
          <w:rFonts w:ascii="Calibri" w:hAnsi="Calibri" w:cstheme="minorHAnsi"/>
          <w:b/>
          <w:color w:val="1E5E9F" w:themeColor="accent3" w:themeShade="BF"/>
          <w:sz w:val="18"/>
          <w:szCs w:val="18"/>
          <w:lang w:eastAsia="es-CL"/>
        </w:rPr>
      </w:pPr>
      <w:r w:rsidRPr="005F099D">
        <w:rPr>
          <w:rFonts w:ascii="Calibri" w:hAnsi="Calibri" w:cstheme="minorHAnsi"/>
          <w:b/>
          <w:color w:val="1E5E9F" w:themeColor="accent3" w:themeShade="BF"/>
          <w:sz w:val="18"/>
          <w:szCs w:val="18"/>
          <w:lang w:val="es-ES"/>
        </w:rPr>
        <w:t>EQUIPAMIENTO E INVERSIÓN</w:t>
      </w:r>
    </w:p>
    <w:p w14:paraId="515A246B" w14:textId="77777777" w:rsidR="005F099D" w:rsidRDefault="005F099D" w:rsidP="003F63ED">
      <w:pPr>
        <w:jc w:val="both"/>
        <w:rPr>
          <w:rFonts w:ascii="Calibri" w:hAnsi="Calibri" w:cstheme="minorHAnsi"/>
          <w:b/>
          <w:sz w:val="18"/>
          <w:szCs w:val="18"/>
          <w:lang w:eastAsia="es-CL"/>
        </w:rPr>
      </w:pPr>
    </w:p>
    <w:p w14:paraId="5B02200C" w14:textId="77777777" w:rsidR="00967473" w:rsidRPr="006C57B7" w:rsidRDefault="00967473" w:rsidP="00672A52">
      <w:pPr>
        <w:pStyle w:val="Prrafodelista"/>
        <w:spacing w:line="276" w:lineRule="auto"/>
        <w:jc w:val="both"/>
        <w:rPr>
          <w:rFonts w:ascii="Calibri" w:hAnsi="Calibri" w:cstheme="minorHAnsi"/>
          <w:b/>
          <w:color w:val="596984" w:themeColor="accent4" w:themeShade="BF"/>
          <w:sz w:val="18"/>
          <w:szCs w:val="18"/>
        </w:rPr>
      </w:pPr>
    </w:p>
    <w:p w14:paraId="595D9346" w14:textId="1AD6E284" w:rsidR="00672A52" w:rsidRPr="005F099D" w:rsidRDefault="00672A52" w:rsidP="00672A52">
      <w:pPr>
        <w:pStyle w:val="Prrafodelista"/>
        <w:numPr>
          <w:ilvl w:val="0"/>
          <w:numId w:val="42"/>
        </w:numPr>
        <w:spacing w:line="276" w:lineRule="auto"/>
        <w:jc w:val="both"/>
        <w:rPr>
          <w:rFonts w:ascii="Calibri" w:hAnsi="Calibri" w:cstheme="minorHAnsi"/>
          <w:b/>
          <w:color w:val="1E5E9F" w:themeColor="accent3" w:themeShade="BF"/>
          <w:sz w:val="18"/>
          <w:szCs w:val="18"/>
        </w:rPr>
      </w:pPr>
      <w:r w:rsidRPr="005F099D">
        <w:rPr>
          <w:rFonts w:ascii="Calibri" w:hAnsi="Calibri" w:cstheme="minorHAnsi"/>
          <w:b/>
          <w:color w:val="1E5E9F" w:themeColor="accent3" w:themeShade="BF"/>
          <w:sz w:val="18"/>
          <w:szCs w:val="18"/>
        </w:rPr>
        <w:t>RECURSOS HUMANOS</w:t>
      </w:r>
    </w:p>
    <w:p w14:paraId="75E7D605" w14:textId="36577A7F" w:rsidR="00672A52" w:rsidRPr="006C57B7" w:rsidRDefault="00672A52" w:rsidP="00672A52">
      <w:pPr>
        <w:spacing w:line="276" w:lineRule="auto"/>
        <w:jc w:val="both"/>
        <w:rPr>
          <w:rFonts w:ascii="Calibri" w:hAnsi="Calibri" w:cstheme="minorHAnsi"/>
          <w:b/>
          <w:color w:val="596984" w:themeColor="accent4" w:themeShade="BF"/>
          <w:sz w:val="18"/>
          <w:szCs w:val="18"/>
        </w:rPr>
      </w:pPr>
    </w:p>
    <w:p w14:paraId="5A0A65BE" w14:textId="40BC9C53" w:rsidR="00672A52" w:rsidRPr="006C57B7" w:rsidRDefault="00D202FC" w:rsidP="00672A52">
      <w:pPr>
        <w:spacing w:line="276" w:lineRule="auto"/>
        <w:jc w:val="both"/>
        <w:rPr>
          <w:rFonts w:ascii="Calibri" w:hAnsi="Calibri" w:cstheme="minorHAnsi"/>
          <w:b/>
          <w:color w:val="596984" w:themeColor="accent4" w:themeShade="BF"/>
          <w:sz w:val="18"/>
          <w:szCs w:val="18"/>
        </w:rPr>
      </w:pPr>
      <w:r w:rsidRPr="005F099D">
        <w:rPr>
          <w:rFonts w:ascii="Calibri" w:hAnsi="Calibri" w:cstheme="minorHAnsi"/>
          <w:b/>
          <w:noProof/>
          <w:color w:val="1E5E9F" w:themeColor="accent3" w:themeShade="BF"/>
          <w:sz w:val="18"/>
          <w:szCs w:val="18"/>
          <w:lang w:eastAsia="es-ES_tradnl"/>
        </w:rPr>
        <mc:AlternateContent>
          <mc:Choice Requires="wps">
            <w:drawing>
              <wp:anchor distT="0" distB="0" distL="114300" distR="114300" simplePos="0" relativeHeight="251689984" behindDoc="0" locked="0" layoutInCell="1" allowOverlap="1" wp14:anchorId="1BD98694" wp14:editId="633C08E0">
                <wp:simplePos x="0" y="0"/>
                <wp:positionH relativeFrom="column">
                  <wp:posOffset>-71879</wp:posOffset>
                </wp:positionH>
                <wp:positionV relativeFrom="paragraph">
                  <wp:posOffset>90278</wp:posOffset>
                </wp:positionV>
                <wp:extent cx="5829300" cy="571500"/>
                <wp:effectExtent l="12700" t="12700" r="12700" b="12700"/>
                <wp:wrapNone/>
                <wp:docPr id="35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71500"/>
                        </a:xfrm>
                        <a:prstGeom prst="rect">
                          <a:avLst/>
                        </a:prstGeom>
                        <a:solidFill>
                          <a:schemeClr val="accent6"/>
                        </a:solidFill>
                        <a:ln>
                          <a:headEnd/>
                          <a:tailEnd/>
                        </a:ln>
                      </wps:spPr>
                      <wps:style>
                        <a:lnRef idx="3">
                          <a:schemeClr val="lt1"/>
                        </a:lnRef>
                        <a:fillRef idx="1">
                          <a:schemeClr val="accent4"/>
                        </a:fillRef>
                        <a:effectRef idx="1">
                          <a:schemeClr val="accent4"/>
                        </a:effectRef>
                        <a:fontRef idx="minor">
                          <a:schemeClr val="lt1"/>
                        </a:fontRef>
                      </wps:style>
                      <wps:txbx>
                        <w:txbxContent>
                          <w:p w14:paraId="6E8F745D" w14:textId="180155CF" w:rsidR="00E4016D" w:rsidRDefault="00E4016D" w:rsidP="005F099D">
                            <w:pPr>
                              <w:rPr>
                                <w:rFonts w:asciiTheme="minorHAnsi" w:hAnsiTheme="minorHAnsi" w:cstheme="minorHAnsi"/>
                                <w:b/>
                                <w:sz w:val="20"/>
                                <w:szCs w:val="20"/>
                              </w:rPr>
                            </w:pPr>
                            <w:r w:rsidRPr="00E97129">
                              <w:rPr>
                                <w:rFonts w:asciiTheme="minorHAnsi" w:hAnsiTheme="minorHAnsi" w:cstheme="minorHAnsi"/>
                                <w:b/>
                                <w:sz w:val="20"/>
                                <w:szCs w:val="20"/>
                              </w:rPr>
                              <w:t xml:space="preserve">RECUERDE: DEBE INCLUIR TANTAS FICHAS COMO </w:t>
                            </w:r>
                            <w:r>
                              <w:rPr>
                                <w:rFonts w:asciiTheme="minorHAnsi" w:hAnsiTheme="minorHAnsi" w:cstheme="minorHAnsi"/>
                                <w:b/>
                                <w:sz w:val="20"/>
                                <w:szCs w:val="20"/>
                              </w:rPr>
                              <w:t>PROFESIONALES</w:t>
                            </w:r>
                            <w:r w:rsidRPr="00E97129">
                              <w:rPr>
                                <w:rFonts w:asciiTheme="minorHAnsi" w:hAnsiTheme="minorHAnsi" w:cstheme="minorHAnsi"/>
                                <w:b/>
                                <w:sz w:val="20"/>
                                <w:szCs w:val="20"/>
                              </w:rPr>
                              <w:t xml:space="preserve"> TENGA EL PROYECTO</w:t>
                            </w:r>
                            <w:r>
                              <w:rPr>
                                <w:rFonts w:asciiTheme="minorHAnsi" w:hAnsiTheme="minorHAnsi" w:cstheme="minorHAnsi"/>
                                <w:b/>
                                <w:sz w:val="20"/>
                                <w:szCs w:val="20"/>
                              </w:rPr>
                              <w:t>, EN ESTA CATEGORÍA SE PUEDE DESTINAR COMO MÀXIMO EL 50% DEL TOTAL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D98694" id="_x0000_s1028" type="#_x0000_t202" style="position:absolute;left:0;text-align:left;margin-left:-5.65pt;margin-top:7.1pt;width:459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" fillcolor="#9d90a0 [3209]" strokecolor="white [3201]" strokeweight="1.75pt">
                <v:textbox>
                  <w:txbxContent>
                    <w:p w14:paraId="6E8F745D" w14:textId="180155CF" w:rsidR="00E4016D" w:rsidRDefault="00E4016D" w:rsidP="005F099D">
                      <w:pPr>
                        <w:rPr>
                          <w:rFonts w:asciiTheme="minorHAnsi" w:hAnsiTheme="minorHAnsi" w:cstheme="minorHAnsi"/>
                          <w:b/>
                          <w:sz w:val="20"/>
                          <w:szCs w:val="20"/>
                        </w:rPr>
                      </w:pPr>
                      <w:r w:rsidRPr="00E97129">
                        <w:rPr>
                          <w:rFonts w:asciiTheme="minorHAnsi" w:hAnsiTheme="minorHAnsi" w:cstheme="minorHAnsi"/>
                          <w:b/>
                          <w:sz w:val="20"/>
                          <w:szCs w:val="20"/>
                        </w:rPr>
                        <w:t xml:space="preserve">RECUERDE: DEBE INCLUIR TANTAS FICHAS COMO </w:t>
                      </w:r>
                      <w:r>
                        <w:rPr>
                          <w:rFonts w:asciiTheme="minorHAnsi" w:hAnsiTheme="minorHAnsi" w:cstheme="minorHAnsi"/>
                          <w:b/>
                          <w:sz w:val="20"/>
                          <w:szCs w:val="20"/>
                        </w:rPr>
                        <w:t>PROFESIONALES</w:t>
                      </w:r>
                      <w:r w:rsidRPr="00E97129">
                        <w:rPr>
                          <w:rFonts w:asciiTheme="minorHAnsi" w:hAnsiTheme="minorHAnsi" w:cstheme="minorHAnsi"/>
                          <w:b/>
                          <w:sz w:val="20"/>
                          <w:szCs w:val="20"/>
                        </w:rPr>
                        <w:t xml:space="preserve"> TENGA EL PROYECTO</w:t>
                      </w:r>
                      <w:r>
                        <w:rPr>
                          <w:rFonts w:asciiTheme="minorHAnsi" w:hAnsiTheme="minorHAnsi" w:cstheme="minorHAnsi"/>
                          <w:b/>
                          <w:sz w:val="20"/>
                          <w:szCs w:val="20"/>
                        </w:rPr>
                        <w:t>, EN ESTA CATEGORÍA SE PUEDE DESTINAR COMO MÀXIMO EL 50% DEL TOTAL DEL PROYECTO</w:t>
                      </w:r>
                    </w:p>
                  </w:txbxContent>
                </v:textbox>
              </v:shape>
            </w:pict>
          </mc:Fallback>
        </mc:AlternateContent>
      </w:r>
    </w:p>
    <w:p w14:paraId="71D71E05" w14:textId="77777777" w:rsidR="00672A52" w:rsidRPr="006C57B7" w:rsidRDefault="00672A52" w:rsidP="00672A52">
      <w:pPr>
        <w:spacing w:line="276" w:lineRule="auto"/>
        <w:jc w:val="both"/>
        <w:rPr>
          <w:rFonts w:ascii="Calibri" w:hAnsi="Calibri" w:cstheme="minorHAnsi"/>
          <w:color w:val="596984" w:themeColor="accent4" w:themeShade="BF"/>
          <w:sz w:val="18"/>
          <w:szCs w:val="18"/>
        </w:rPr>
      </w:pPr>
    </w:p>
    <w:p w14:paraId="0F79157B" w14:textId="77777777" w:rsidR="00672A52" w:rsidRPr="006C57B7" w:rsidRDefault="00672A52" w:rsidP="00672A52">
      <w:pPr>
        <w:spacing w:line="276" w:lineRule="auto"/>
        <w:rPr>
          <w:rFonts w:ascii="Calibri" w:hAnsi="Calibri" w:cstheme="minorHAnsi"/>
          <w:b/>
          <w:color w:val="596984" w:themeColor="accent4" w:themeShade="BF"/>
        </w:rPr>
      </w:pPr>
      <w:r w:rsidRPr="006C57B7">
        <w:rPr>
          <w:rFonts w:ascii="Calibri" w:hAnsi="Calibri" w:cstheme="minorHAnsi"/>
          <w:b/>
          <w:color w:val="596984" w:themeColor="accent4" w:themeShade="BF"/>
        </w:rPr>
        <w:br w:type="page"/>
      </w:r>
    </w:p>
    <w:p w14:paraId="3339BB25" w14:textId="77777777" w:rsidR="00672A52" w:rsidRPr="005F099D" w:rsidRDefault="00672A52" w:rsidP="00672A52">
      <w:pPr>
        <w:pStyle w:val="Prrafodelista"/>
        <w:numPr>
          <w:ilvl w:val="0"/>
          <w:numId w:val="42"/>
        </w:numPr>
        <w:spacing w:line="276" w:lineRule="auto"/>
        <w:jc w:val="both"/>
        <w:rPr>
          <w:rFonts w:ascii="Calibri" w:hAnsi="Calibri" w:cstheme="minorHAnsi"/>
          <w:b/>
          <w:color w:val="1E5E9F" w:themeColor="accent3" w:themeShade="BF"/>
          <w:sz w:val="18"/>
          <w:szCs w:val="18"/>
        </w:rPr>
      </w:pPr>
      <w:r w:rsidRPr="005F099D">
        <w:rPr>
          <w:rFonts w:ascii="Calibri" w:hAnsi="Calibri" w:cstheme="minorHAnsi"/>
          <w:b/>
          <w:color w:val="1E5E9F" w:themeColor="accent3" w:themeShade="BF"/>
          <w:sz w:val="18"/>
          <w:szCs w:val="18"/>
        </w:rPr>
        <w:lastRenderedPageBreak/>
        <w:t>OPERACIÓN Y DIFUSIÓN</w:t>
      </w:r>
    </w:p>
    <w:p w14:paraId="48CD3B67" w14:textId="77777777" w:rsidR="00672A52" w:rsidRPr="006C57B7" w:rsidRDefault="00672A52" w:rsidP="00672A52">
      <w:pPr>
        <w:spacing w:line="276" w:lineRule="auto"/>
        <w:rPr>
          <w:rFonts w:ascii="Calibri" w:hAnsi="Calibri" w:cstheme="minorHAnsi"/>
          <w:b/>
          <w:color w:val="596984" w:themeColor="accent4" w:themeShade="BF"/>
        </w:rPr>
      </w:pPr>
      <w:r w:rsidRPr="006C57B7">
        <w:rPr>
          <w:rFonts w:ascii="Calibri" w:hAnsi="Calibri" w:cstheme="minorHAnsi"/>
          <w:b/>
          <w:noProof/>
          <w:sz w:val="18"/>
          <w:szCs w:val="18"/>
          <w:lang w:eastAsia="es-ES_tradnl"/>
        </w:rPr>
        <mc:AlternateContent>
          <mc:Choice Requires="wps">
            <w:drawing>
              <wp:anchor distT="0" distB="0" distL="114300" distR="114300" simplePos="0" relativeHeight="251691008" behindDoc="0" locked="0" layoutInCell="1" allowOverlap="1" wp14:anchorId="18AB77FA" wp14:editId="1F4B5571">
                <wp:simplePos x="0" y="0"/>
                <wp:positionH relativeFrom="column">
                  <wp:posOffset>-64135</wp:posOffset>
                </wp:positionH>
                <wp:positionV relativeFrom="paragraph">
                  <wp:posOffset>102235</wp:posOffset>
                </wp:positionV>
                <wp:extent cx="5965190" cy="647700"/>
                <wp:effectExtent l="12700" t="12700" r="16510" b="12700"/>
                <wp:wrapNone/>
                <wp:docPr id="35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647700"/>
                        </a:xfrm>
                        <a:prstGeom prst="rect">
                          <a:avLst/>
                        </a:prstGeom>
                        <a:solidFill>
                          <a:schemeClr val="accent6"/>
                        </a:solidFill>
                        <a:ln>
                          <a:headEnd/>
                          <a:tailEnd/>
                        </a:ln>
                      </wps:spPr>
                      <wps:style>
                        <a:lnRef idx="3">
                          <a:schemeClr val="lt1"/>
                        </a:lnRef>
                        <a:fillRef idx="1">
                          <a:schemeClr val="accent4"/>
                        </a:fillRef>
                        <a:effectRef idx="1">
                          <a:schemeClr val="accent4"/>
                        </a:effectRef>
                        <a:fontRef idx="minor">
                          <a:schemeClr val="lt1"/>
                        </a:fontRef>
                      </wps:style>
                      <wps:txbx>
                        <w:txbxContent>
                          <w:p w14:paraId="3223F7A1" w14:textId="1A8C3D47" w:rsidR="00E4016D" w:rsidRDefault="00E4016D" w:rsidP="005F099D">
                            <w:pPr>
                              <w:rPr>
                                <w:rFonts w:asciiTheme="minorHAnsi" w:hAnsiTheme="minorHAnsi" w:cstheme="minorHAnsi"/>
                                <w:b/>
                                <w:sz w:val="20"/>
                                <w:szCs w:val="20"/>
                              </w:rPr>
                            </w:pPr>
                            <w:r w:rsidRPr="00E97129">
                              <w:rPr>
                                <w:rFonts w:asciiTheme="minorHAnsi" w:hAnsiTheme="minorHAnsi" w:cstheme="minorHAnsi"/>
                                <w:b/>
                                <w:sz w:val="20"/>
                                <w:szCs w:val="20"/>
                              </w:rPr>
                              <w:t xml:space="preserve">RECUERDE: DEBE INCLUIR TANTAS FICHAS COMO </w:t>
                            </w:r>
                            <w:r>
                              <w:rPr>
                                <w:rFonts w:asciiTheme="minorHAnsi" w:hAnsiTheme="minorHAnsi" w:cstheme="minorHAnsi"/>
                                <w:b/>
                                <w:sz w:val="20"/>
                                <w:szCs w:val="20"/>
                              </w:rPr>
                              <w:t>GASTOS EN OPERACIÓN Y DIFUSIÓN TENGA SU PROYECTO, EN ESTA CATEGORÍA SE PUEDE DESTINAR el 100% DEL TOTAL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AB77FA" id="_x0000_s1029" type="#_x0000_t202" style="position:absolute;margin-left:-5.05pt;margin-top:8.05pt;width:469.7pt;height: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" fillcolor="#9d90a0 [3209]" strokecolor="white [3201]" strokeweight="1.75pt">
                <v:textbox>
                  <w:txbxContent>
                    <w:p w14:paraId="3223F7A1" w14:textId="1A8C3D47" w:rsidR="00E4016D" w:rsidRDefault="00E4016D" w:rsidP="005F099D">
                      <w:pPr>
                        <w:rPr>
                          <w:rFonts w:asciiTheme="minorHAnsi" w:hAnsiTheme="minorHAnsi" w:cstheme="minorHAnsi"/>
                          <w:b/>
                          <w:sz w:val="20"/>
                          <w:szCs w:val="20"/>
                        </w:rPr>
                      </w:pPr>
                      <w:r w:rsidRPr="00E97129">
                        <w:rPr>
                          <w:rFonts w:asciiTheme="minorHAnsi" w:hAnsiTheme="minorHAnsi" w:cstheme="minorHAnsi"/>
                          <w:b/>
                          <w:sz w:val="20"/>
                          <w:szCs w:val="20"/>
                        </w:rPr>
                        <w:t xml:space="preserve">RECUERDE: DEBE INCLUIR TANTAS FICHAS COMO </w:t>
                      </w:r>
                      <w:r>
                        <w:rPr>
                          <w:rFonts w:asciiTheme="minorHAnsi" w:hAnsiTheme="minorHAnsi" w:cstheme="minorHAnsi"/>
                          <w:b/>
                          <w:sz w:val="20"/>
                          <w:szCs w:val="20"/>
                        </w:rPr>
                        <w:t>GASTOS EN OPERACIÓN Y DIFUSIÓN TENGA SU PROYECTO, EN ESTA CATEGORÍA SE PUEDE DESTINAR el 100% DEL TOTAL DEL PROYECTO</w:t>
                      </w:r>
                    </w:p>
                  </w:txbxContent>
                </v:textbox>
              </v:shape>
            </w:pict>
          </mc:Fallback>
        </mc:AlternateContent>
      </w:r>
    </w:p>
    <w:p w14:paraId="046CCAC5" w14:textId="77777777" w:rsidR="00672A52" w:rsidRPr="006C57B7" w:rsidRDefault="00672A52" w:rsidP="00672A52">
      <w:pPr>
        <w:spacing w:line="276" w:lineRule="auto"/>
        <w:rPr>
          <w:rFonts w:ascii="Calibri" w:hAnsi="Calibri" w:cstheme="minorHAnsi"/>
          <w:b/>
          <w:color w:val="596984" w:themeColor="accent4" w:themeShade="BF"/>
        </w:rPr>
      </w:pPr>
    </w:p>
    <w:p w14:paraId="3847BF9E" w14:textId="77777777" w:rsidR="00672A52" w:rsidRPr="006C57B7" w:rsidRDefault="00672A52" w:rsidP="00672A52">
      <w:pPr>
        <w:spacing w:line="276" w:lineRule="auto"/>
        <w:rPr>
          <w:rFonts w:ascii="Calibri" w:hAnsi="Calibri" w:cstheme="minorHAnsi"/>
          <w:b/>
          <w:color w:val="596984" w:themeColor="accent4" w:themeShade="BF"/>
        </w:rPr>
      </w:pPr>
    </w:p>
    <w:tbl>
      <w:tblPr>
        <w:tblStyle w:val="Tabladecuadrcula4-nfasis61"/>
        <w:tblpPr w:leftFromText="141" w:rightFromText="141" w:vertAnchor="page" w:horzAnchor="margin" w:tblpY="4234"/>
        <w:tblW w:w="5147" w:type="pct"/>
        <w:tblLook w:val="04A0" w:firstRow="1" w:lastRow="0" w:firstColumn="1" w:lastColumn="0" w:noHBand="0" w:noVBand="1"/>
      </w:tblPr>
      <w:tblGrid>
        <w:gridCol w:w="2518"/>
        <w:gridCol w:w="1068"/>
        <w:gridCol w:w="5734"/>
      </w:tblGrid>
      <w:tr w:rsidR="00CF0BDD" w:rsidRPr="006C57B7" w14:paraId="35A66A1C" w14:textId="77777777" w:rsidTr="00D202FC">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6CC106D0" w14:textId="11179148" w:rsidR="00CF0BDD" w:rsidRPr="005F099D" w:rsidRDefault="00CF0BDD" w:rsidP="00D202FC">
            <w:pPr>
              <w:rPr>
                <w:rFonts w:ascii="Calibri" w:hAnsi="Calibri" w:cstheme="minorHAnsi"/>
                <w:bCs w:val="0"/>
                <w:sz w:val="18"/>
                <w:szCs w:val="18"/>
              </w:rPr>
            </w:pPr>
            <w:r w:rsidRPr="005F099D">
              <w:rPr>
                <w:rFonts w:ascii="Calibri" w:hAnsi="Calibri" w:cstheme="minorHAnsi"/>
                <w:bCs w:val="0"/>
                <w:sz w:val="18"/>
                <w:szCs w:val="18"/>
              </w:rPr>
              <w:t>En esta categoría se pueden incluir gastos como artículos de oficina, impresiones, transporte, alimentación, etc. También, gastos como confección de invitaciones, afiches y/o lienzos y otros relacionados.</w:t>
            </w:r>
          </w:p>
          <w:p w14:paraId="442F48E8" w14:textId="77777777" w:rsidR="00CF0BDD" w:rsidRPr="005F099D" w:rsidRDefault="00CF0BDD" w:rsidP="00D202FC">
            <w:pPr>
              <w:rPr>
                <w:rFonts w:ascii="Calibri" w:hAnsi="Calibri" w:cstheme="minorHAnsi"/>
                <w:bCs w:val="0"/>
                <w:sz w:val="18"/>
                <w:szCs w:val="18"/>
              </w:rPr>
            </w:pPr>
          </w:p>
          <w:p w14:paraId="6FE6193A" w14:textId="77777777" w:rsidR="00CF0BDD" w:rsidRDefault="00CF0BDD" w:rsidP="00D202FC">
            <w:pPr>
              <w:rPr>
                <w:rFonts w:ascii="Calibri" w:hAnsi="Calibri" w:cstheme="minorHAnsi"/>
                <w:i/>
                <w:sz w:val="18"/>
                <w:szCs w:val="18"/>
              </w:rPr>
            </w:pPr>
            <w:r w:rsidRPr="005F099D">
              <w:rPr>
                <w:rFonts w:ascii="Calibri" w:hAnsi="Calibri" w:cstheme="minorHAnsi"/>
                <w:b w:val="0"/>
                <w:bCs w:val="0"/>
                <w:i/>
                <w:sz w:val="18"/>
                <w:szCs w:val="18"/>
              </w:rPr>
              <w:t xml:space="preserve">NO SE ACEPTAN: Gastos fijos de la organización como pagos de servicios de agua, luz y teléfono, pagos de arriendo de sede de la misma organización y aquellos que no tengan relación con los objetivos del proyecto. </w:t>
            </w:r>
          </w:p>
          <w:p w14:paraId="650CC31F" w14:textId="502D2B61" w:rsidR="00CF0BDD" w:rsidRPr="006C57B7" w:rsidRDefault="00CF0BDD" w:rsidP="00D202FC">
            <w:pPr>
              <w:rPr>
                <w:rFonts w:ascii="Calibri" w:hAnsi="Calibri" w:cstheme="minorHAnsi"/>
                <w:bCs w:val="0"/>
                <w:i/>
                <w:color w:val="auto"/>
                <w:sz w:val="18"/>
                <w:szCs w:val="18"/>
              </w:rPr>
            </w:pPr>
          </w:p>
        </w:tc>
      </w:tr>
      <w:tr w:rsidR="00CF0BDD" w:rsidRPr="006C57B7" w14:paraId="75B6E03E" w14:textId="77777777" w:rsidTr="00D202FC">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24" w:type="pct"/>
            <w:gridSpan w:val="2"/>
            <w:vAlign w:val="center"/>
          </w:tcPr>
          <w:p w14:paraId="4C417296" w14:textId="77777777" w:rsidR="00CF0BDD" w:rsidRPr="00CF0BDD" w:rsidRDefault="00CF0BDD" w:rsidP="00D202FC">
            <w:pPr>
              <w:rPr>
                <w:rFonts w:ascii="Calibri" w:hAnsi="Calibri" w:cstheme="minorHAnsi"/>
                <w:b w:val="0"/>
                <w:bCs w:val="0"/>
                <w:color w:val="1E5E9F" w:themeColor="accent3" w:themeShade="BF"/>
                <w:sz w:val="18"/>
                <w:szCs w:val="18"/>
                <w:lang w:eastAsia="es-CL"/>
              </w:rPr>
            </w:pPr>
            <w:r w:rsidRPr="00CF0BDD">
              <w:rPr>
                <w:rFonts w:ascii="Calibri" w:hAnsi="Calibri" w:cstheme="minorHAnsi"/>
                <w:b w:val="0"/>
                <w:bCs w:val="0"/>
                <w:color w:val="1E5E9F" w:themeColor="accent3" w:themeShade="BF"/>
                <w:sz w:val="18"/>
                <w:szCs w:val="18"/>
                <w:lang w:eastAsia="es-CL"/>
              </w:rPr>
              <w:t>DESCRIPCIÓN DEL GASTO, SERVICIO O BIEN A ADQUIRIR</w:t>
            </w:r>
          </w:p>
        </w:tc>
        <w:tc>
          <w:tcPr>
            <w:tcW w:w="3076" w:type="pct"/>
            <w:vAlign w:val="center"/>
          </w:tcPr>
          <w:p w14:paraId="05D5CA19" w14:textId="77777777" w:rsidR="00CF0BDD" w:rsidRPr="00CF0BDD" w:rsidRDefault="00CF0BDD"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CF0BDD" w:rsidRPr="006C57B7" w14:paraId="6132B9C4" w14:textId="77777777" w:rsidTr="00D202FC">
        <w:trPr>
          <w:trHeight w:val="603"/>
        </w:trPr>
        <w:tc>
          <w:tcPr>
            <w:cnfStyle w:val="001000000000" w:firstRow="0" w:lastRow="0" w:firstColumn="1" w:lastColumn="0" w:oddVBand="0" w:evenVBand="0" w:oddHBand="0" w:evenHBand="0" w:firstRowFirstColumn="0" w:firstRowLastColumn="0" w:lastRowFirstColumn="0" w:lastRowLastColumn="0"/>
            <w:tcW w:w="1924" w:type="pct"/>
            <w:gridSpan w:val="2"/>
            <w:vAlign w:val="center"/>
          </w:tcPr>
          <w:p w14:paraId="03C5AF73" w14:textId="77777777" w:rsidR="00CF0BDD" w:rsidRPr="00CF0BDD" w:rsidRDefault="00CF0BDD" w:rsidP="00D202FC">
            <w:pPr>
              <w:rPr>
                <w:rFonts w:ascii="Calibri" w:hAnsi="Calibri" w:cstheme="minorHAnsi"/>
                <w:b w:val="0"/>
                <w:bCs w:val="0"/>
                <w:color w:val="1E5E9F" w:themeColor="accent3" w:themeShade="BF"/>
                <w:sz w:val="18"/>
                <w:szCs w:val="18"/>
                <w:lang w:eastAsia="es-CL"/>
              </w:rPr>
            </w:pPr>
            <w:r w:rsidRPr="00CF0BDD">
              <w:rPr>
                <w:rFonts w:ascii="Calibri" w:hAnsi="Calibri" w:cstheme="minorHAnsi"/>
                <w:b w:val="0"/>
                <w:bCs w:val="0"/>
                <w:color w:val="1E5E9F" w:themeColor="accent3" w:themeShade="BF"/>
                <w:sz w:val="18"/>
                <w:szCs w:val="18"/>
              </w:rPr>
              <w:t xml:space="preserve">JUSTIFICACIÓN DEL GASTO, SERVICIO O BIEN A ADQUIRIR </w:t>
            </w:r>
          </w:p>
        </w:tc>
        <w:tc>
          <w:tcPr>
            <w:tcW w:w="3076" w:type="pct"/>
            <w:vAlign w:val="center"/>
          </w:tcPr>
          <w:p w14:paraId="51E88B3E" w14:textId="77777777" w:rsidR="00CF0BDD" w:rsidRPr="00CF0BDD" w:rsidRDefault="00CF0BDD"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CF0BDD" w:rsidRPr="006C57B7" w14:paraId="08D32735" w14:textId="77777777" w:rsidTr="00D202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720D71C9" w14:textId="77777777" w:rsidR="00CF0BDD" w:rsidRPr="00CF0BDD" w:rsidRDefault="00CF0BDD" w:rsidP="00D202FC">
            <w:pPr>
              <w:rPr>
                <w:rFonts w:ascii="Calibri" w:hAnsi="Calibri" w:cstheme="minorHAnsi"/>
                <w:color w:val="1E5E9F" w:themeColor="accent3" w:themeShade="BF"/>
                <w:sz w:val="18"/>
                <w:szCs w:val="18"/>
                <w:lang w:eastAsia="es-CL"/>
              </w:rPr>
            </w:pPr>
            <w:r w:rsidRPr="00CF0BDD">
              <w:rPr>
                <w:rFonts w:ascii="Calibri" w:hAnsi="Calibri" w:cstheme="minorHAnsi"/>
                <w:color w:val="1E5E9F" w:themeColor="accent3" w:themeShade="BF"/>
                <w:sz w:val="18"/>
                <w:szCs w:val="18"/>
              </w:rPr>
              <w:t>PRESUPUESTO ASOCIADO A OPERACIÓN Y DIFUSIÓN</w:t>
            </w:r>
          </w:p>
        </w:tc>
      </w:tr>
      <w:tr w:rsidR="00CF0BDD" w:rsidRPr="006C57B7" w14:paraId="3EDBA321" w14:textId="77777777" w:rsidTr="00D202FC">
        <w:trPr>
          <w:trHeight w:val="397"/>
        </w:trPr>
        <w:tc>
          <w:tcPr>
            <w:cnfStyle w:val="001000000000" w:firstRow="0" w:lastRow="0" w:firstColumn="1" w:lastColumn="0" w:oddVBand="0" w:evenVBand="0" w:oddHBand="0" w:evenHBand="0" w:firstRowFirstColumn="0" w:firstRowLastColumn="0" w:lastRowFirstColumn="0" w:lastRowLastColumn="0"/>
            <w:tcW w:w="1351" w:type="pct"/>
            <w:vAlign w:val="center"/>
          </w:tcPr>
          <w:p w14:paraId="2793C10C" w14:textId="77777777" w:rsidR="00CF0BDD" w:rsidRPr="005F099D" w:rsidRDefault="00CF0BDD" w:rsidP="00D202FC">
            <w:pPr>
              <w:rPr>
                <w:rFonts w:ascii="Calibri" w:hAnsi="Calibri" w:cstheme="minorHAnsi"/>
                <w:color w:val="1E5E9F" w:themeColor="accent3" w:themeShade="BF"/>
                <w:sz w:val="18"/>
                <w:szCs w:val="18"/>
              </w:rPr>
            </w:pPr>
            <w:r w:rsidRPr="005F099D">
              <w:rPr>
                <w:rFonts w:ascii="Calibri" w:hAnsi="Calibri" w:cstheme="minorHAnsi"/>
                <w:color w:val="1E5E9F" w:themeColor="accent3" w:themeShade="BF"/>
                <w:sz w:val="18"/>
                <w:szCs w:val="18"/>
              </w:rPr>
              <w:t>Mes Ejecución Actividades</w:t>
            </w:r>
          </w:p>
        </w:tc>
        <w:tc>
          <w:tcPr>
            <w:tcW w:w="3649" w:type="pct"/>
            <w:gridSpan w:val="2"/>
            <w:vAlign w:val="center"/>
          </w:tcPr>
          <w:p w14:paraId="6A61A3F3" w14:textId="77777777" w:rsidR="00CF0BDD" w:rsidRPr="006C57B7" w:rsidRDefault="00CF0BDD" w:rsidP="00D202FC">
            <w:pPr>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r w:rsidRPr="005F099D">
              <w:rPr>
                <w:rFonts w:ascii="Calibri" w:hAnsi="Calibri" w:cstheme="minorHAnsi"/>
                <w:b/>
                <w:color w:val="1E5E9F" w:themeColor="accent3" w:themeShade="BF"/>
                <w:sz w:val="18"/>
                <w:szCs w:val="18"/>
              </w:rPr>
              <w:t>Monto</w:t>
            </w:r>
          </w:p>
        </w:tc>
      </w:tr>
      <w:tr w:rsidR="00CF0BDD" w:rsidRPr="006C57B7" w14:paraId="4B8F5F77" w14:textId="77777777" w:rsidTr="00D202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51" w:type="pct"/>
            <w:vAlign w:val="center"/>
          </w:tcPr>
          <w:p w14:paraId="0B0DFA84" w14:textId="0ACD30E6" w:rsidR="00CF0BDD" w:rsidRPr="005F099D" w:rsidRDefault="00CF0BDD" w:rsidP="00D202FC">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Julio</w:t>
            </w:r>
          </w:p>
        </w:tc>
        <w:tc>
          <w:tcPr>
            <w:tcW w:w="3649" w:type="pct"/>
            <w:gridSpan w:val="2"/>
            <w:vAlign w:val="center"/>
          </w:tcPr>
          <w:p w14:paraId="32503F0B" w14:textId="77777777" w:rsidR="00CF0BDD" w:rsidRPr="006C57B7" w:rsidRDefault="00CF0BDD"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CF0BDD" w:rsidRPr="006C57B7" w14:paraId="3F2940A8" w14:textId="77777777" w:rsidTr="00D202FC">
        <w:trPr>
          <w:trHeight w:val="397"/>
        </w:trPr>
        <w:tc>
          <w:tcPr>
            <w:cnfStyle w:val="001000000000" w:firstRow="0" w:lastRow="0" w:firstColumn="1" w:lastColumn="0" w:oddVBand="0" w:evenVBand="0" w:oddHBand="0" w:evenHBand="0" w:firstRowFirstColumn="0" w:firstRowLastColumn="0" w:lastRowFirstColumn="0" w:lastRowLastColumn="0"/>
            <w:tcW w:w="1351" w:type="pct"/>
            <w:vAlign w:val="center"/>
          </w:tcPr>
          <w:p w14:paraId="564E233C" w14:textId="7CD9A1D8" w:rsidR="00CF0BDD" w:rsidRPr="005F099D" w:rsidRDefault="00CF0BDD" w:rsidP="00D202FC">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Agosto</w:t>
            </w:r>
          </w:p>
        </w:tc>
        <w:tc>
          <w:tcPr>
            <w:tcW w:w="3649" w:type="pct"/>
            <w:gridSpan w:val="2"/>
            <w:vAlign w:val="center"/>
          </w:tcPr>
          <w:p w14:paraId="0EAA87D2" w14:textId="77777777" w:rsidR="00CF0BDD" w:rsidRPr="006C57B7" w:rsidRDefault="00CF0BDD"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CF0BDD" w:rsidRPr="006C57B7" w14:paraId="4BA9C831" w14:textId="77777777" w:rsidTr="00D202FC">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351" w:type="pct"/>
            <w:vAlign w:val="center"/>
          </w:tcPr>
          <w:p w14:paraId="2CA23DCE" w14:textId="4422E7CF" w:rsidR="00CF0BDD" w:rsidRPr="005F099D" w:rsidRDefault="00CF0BDD" w:rsidP="00D202FC">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Septiembre</w:t>
            </w:r>
          </w:p>
        </w:tc>
        <w:tc>
          <w:tcPr>
            <w:tcW w:w="3649" w:type="pct"/>
            <w:gridSpan w:val="2"/>
            <w:vAlign w:val="center"/>
          </w:tcPr>
          <w:p w14:paraId="6729DA54" w14:textId="77777777" w:rsidR="00CF0BDD" w:rsidRPr="006C57B7" w:rsidRDefault="00CF0BDD"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CF0BDD" w:rsidRPr="006C57B7" w14:paraId="6DDFB5C6" w14:textId="77777777" w:rsidTr="00D202FC">
        <w:trPr>
          <w:trHeight w:val="449"/>
        </w:trPr>
        <w:tc>
          <w:tcPr>
            <w:cnfStyle w:val="001000000000" w:firstRow="0" w:lastRow="0" w:firstColumn="1" w:lastColumn="0" w:oddVBand="0" w:evenVBand="0" w:oddHBand="0" w:evenHBand="0" w:firstRowFirstColumn="0" w:firstRowLastColumn="0" w:lastRowFirstColumn="0" w:lastRowLastColumn="0"/>
            <w:tcW w:w="1351" w:type="pct"/>
            <w:vAlign w:val="center"/>
          </w:tcPr>
          <w:p w14:paraId="4B71ED6C" w14:textId="0A23D249" w:rsidR="00CF0BDD" w:rsidRPr="005F099D" w:rsidRDefault="00CF0BDD" w:rsidP="00D202FC">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Octubre</w:t>
            </w:r>
          </w:p>
        </w:tc>
        <w:tc>
          <w:tcPr>
            <w:tcW w:w="3649" w:type="pct"/>
            <w:gridSpan w:val="2"/>
            <w:vAlign w:val="center"/>
          </w:tcPr>
          <w:p w14:paraId="6CAE181B" w14:textId="77777777" w:rsidR="00CF0BDD" w:rsidRPr="006C57B7" w:rsidRDefault="00CF0BDD"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CF0BDD" w:rsidRPr="006C57B7" w14:paraId="7ACD2AE4" w14:textId="77777777" w:rsidTr="00D202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51" w:type="pct"/>
            <w:vAlign w:val="center"/>
          </w:tcPr>
          <w:p w14:paraId="3A4D5169" w14:textId="77777777" w:rsidR="00CF0BDD" w:rsidRPr="005F099D" w:rsidRDefault="00CF0BDD" w:rsidP="00D202FC">
            <w:pPr>
              <w:rPr>
                <w:rFonts w:ascii="Calibri" w:hAnsi="Calibri" w:cstheme="minorHAnsi"/>
                <w:color w:val="1E5E9F" w:themeColor="accent3" w:themeShade="BF"/>
                <w:sz w:val="18"/>
                <w:szCs w:val="18"/>
                <w:lang w:eastAsia="es-CL"/>
              </w:rPr>
            </w:pPr>
            <w:r w:rsidRPr="005F099D">
              <w:rPr>
                <w:rFonts w:ascii="Calibri" w:hAnsi="Calibri" w:cstheme="minorHAnsi"/>
                <w:color w:val="1E5E9F" w:themeColor="accent3" w:themeShade="BF"/>
                <w:sz w:val="18"/>
                <w:szCs w:val="18"/>
                <w:lang w:eastAsia="es-CL"/>
              </w:rPr>
              <w:t>Total</w:t>
            </w:r>
            <w:r>
              <w:rPr>
                <w:rFonts w:ascii="Calibri" w:hAnsi="Calibri" w:cstheme="minorHAnsi"/>
                <w:color w:val="1E5E9F" w:themeColor="accent3" w:themeShade="BF"/>
                <w:sz w:val="18"/>
                <w:szCs w:val="18"/>
                <w:lang w:eastAsia="es-CL"/>
              </w:rPr>
              <w:t>,</w:t>
            </w:r>
            <w:r w:rsidRPr="005F099D">
              <w:rPr>
                <w:rFonts w:ascii="Calibri" w:hAnsi="Calibri" w:cstheme="minorHAnsi"/>
                <w:color w:val="1E5E9F" w:themeColor="accent3" w:themeShade="BF"/>
                <w:sz w:val="18"/>
                <w:szCs w:val="18"/>
                <w:lang w:eastAsia="es-CL"/>
              </w:rPr>
              <w:t xml:space="preserve"> Monto </w:t>
            </w:r>
          </w:p>
        </w:tc>
        <w:tc>
          <w:tcPr>
            <w:tcW w:w="3649" w:type="pct"/>
            <w:gridSpan w:val="2"/>
            <w:vAlign w:val="center"/>
          </w:tcPr>
          <w:p w14:paraId="4338F2F3" w14:textId="77777777" w:rsidR="00CF0BDD" w:rsidRPr="006C57B7" w:rsidRDefault="00CF0BDD"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338EE777" w14:textId="77777777" w:rsidR="00672A52" w:rsidRPr="006C57B7" w:rsidRDefault="00672A52" w:rsidP="00672A52">
      <w:pPr>
        <w:spacing w:line="276" w:lineRule="auto"/>
        <w:rPr>
          <w:rFonts w:ascii="Calibri" w:hAnsi="Calibri" w:cstheme="minorHAnsi"/>
          <w:b/>
          <w:color w:val="596984" w:themeColor="accent4" w:themeShade="BF"/>
          <w:sz w:val="18"/>
          <w:szCs w:val="18"/>
        </w:rPr>
      </w:pPr>
      <w:r w:rsidRPr="006C57B7">
        <w:rPr>
          <w:rFonts w:ascii="Calibri" w:hAnsi="Calibri" w:cstheme="minorHAnsi"/>
          <w:b/>
          <w:color w:val="596984" w:themeColor="accent4" w:themeShade="BF"/>
          <w:sz w:val="18"/>
          <w:szCs w:val="18"/>
        </w:rPr>
        <w:br w:type="page"/>
      </w:r>
    </w:p>
    <w:p w14:paraId="0C529C9F" w14:textId="6D2B2D7B" w:rsidR="00672A52" w:rsidRPr="005F099D" w:rsidRDefault="00CF0BDD" w:rsidP="00672A52">
      <w:pPr>
        <w:pStyle w:val="Prrafodelista"/>
        <w:numPr>
          <w:ilvl w:val="0"/>
          <w:numId w:val="42"/>
        </w:numPr>
        <w:spacing w:line="276" w:lineRule="auto"/>
        <w:jc w:val="both"/>
        <w:rPr>
          <w:rFonts w:ascii="Calibri" w:hAnsi="Calibri" w:cstheme="minorHAnsi"/>
          <w:b/>
          <w:color w:val="1E5E9F" w:themeColor="accent3" w:themeShade="BF"/>
          <w:sz w:val="18"/>
          <w:szCs w:val="18"/>
        </w:rPr>
      </w:pPr>
      <w:r w:rsidRPr="006C57B7">
        <w:rPr>
          <w:rFonts w:ascii="Calibri" w:hAnsi="Calibri" w:cstheme="minorHAnsi"/>
          <w:b/>
          <w:noProof/>
          <w:sz w:val="18"/>
          <w:szCs w:val="18"/>
          <w:lang w:eastAsia="es-ES_tradnl"/>
        </w:rPr>
        <w:lastRenderedPageBreak/>
        <mc:AlternateContent>
          <mc:Choice Requires="wps">
            <w:drawing>
              <wp:anchor distT="0" distB="0" distL="114300" distR="114300" simplePos="0" relativeHeight="251692032" behindDoc="0" locked="0" layoutInCell="1" allowOverlap="1" wp14:anchorId="2DB85566" wp14:editId="2FD2F8A5">
                <wp:simplePos x="0" y="0"/>
                <wp:positionH relativeFrom="column">
                  <wp:posOffset>-127635</wp:posOffset>
                </wp:positionH>
                <wp:positionV relativeFrom="paragraph">
                  <wp:posOffset>339090</wp:posOffset>
                </wp:positionV>
                <wp:extent cx="5965190" cy="596900"/>
                <wp:effectExtent l="12700" t="12700" r="16510" b="12700"/>
                <wp:wrapNone/>
                <wp:docPr id="35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596900"/>
                        </a:xfrm>
                        <a:prstGeom prst="rect">
                          <a:avLst/>
                        </a:prstGeom>
                        <a:solidFill>
                          <a:schemeClr val="accent6"/>
                        </a:solidFill>
                        <a:ln>
                          <a:headEnd/>
                          <a:tailEnd/>
                        </a:ln>
                      </wps:spPr>
                      <wps:style>
                        <a:lnRef idx="3">
                          <a:schemeClr val="lt1"/>
                        </a:lnRef>
                        <a:fillRef idx="1">
                          <a:schemeClr val="accent4"/>
                        </a:fillRef>
                        <a:effectRef idx="1">
                          <a:schemeClr val="accent4"/>
                        </a:effectRef>
                        <a:fontRef idx="minor">
                          <a:schemeClr val="lt1"/>
                        </a:fontRef>
                      </wps:style>
                      <wps:txbx>
                        <w:txbxContent>
                          <w:p w14:paraId="1DEF6717" w14:textId="572C78FF" w:rsidR="00E4016D" w:rsidRDefault="00E4016D" w:rsidP="00CF0BDD">
                            <w:pPr>
                              <w:jc w:val="both"/>
                              <w:rPr>
                                <w:rFonts w:asciiTheme="minorHAnsi" w:hAnsiTheme="minorHAnsi" w:cstheme="minorHAnsi"/>
                                <w:b/>
                                <w:sz w:val="20"/>
                                <w:szCs w:val="20"/>
                              </w:rPr>
                            </w:pPr>
                            <w:r w:rsidRPr="005F099D">
                              <w:rPr>
                                <w:rFonts w:asciiTheme="minorHAnsi" w:hAnsiTheme="minorHAnsi" w:cstheme="minorHAnsi"/>
                                <w:b/>
                                <w:color w:val="FFFFFF" w:themeColor="background1"/>
                                <w:sz w:val="20"/>
                                <w:szCs w:val="20"/>
                              </w:rPr>
                              <w:t>RECUERDE: DEBE INCLUIR TANTAS FICHAS COMO COMPRAS DE INVERSIÓN TENGA SU PROYECTO</w:t>
                            </w:r>
                            <w:r>
                              <w:rPr>
                                <w:rFonts w:asciiTheme="minorHAnsi" w:hAnsiTheme="minorHAnsi" w:cstheme="minorHAnsi"/>
                                <w:b/>
                                <w:color w:val="FFFFFF" w:themeColor="background1"/>
                                <w:sz w:val="20"/>
                                <w:szCs w:val="20"/>
                              </w:rPr>
                              <w:t xml:space="preserve">, </w:t>
                            </w:r>
                            <w:r>
                              <w:rPr>
                                <w:rFonts w:asciiTheme="minorHAnsi" w:hAnsiTheme="minorHAnsi" w:cstheme="minorHAnsi"/>
                                <w:b/>
                                <w:sz w:val="20"/>
                                <w:szCs w:val="20"/>
                              </w:rPr>
                              <w:t>EN ESTA CATEGORÍA SE PUEDE DESTINAR el 70% DEL TOTAL DEL PROYECTO</w:t>
                            </w:r>
                          </w:p>
                          <w:p w14:paraId="2522F865" w14:textId="0452A19E" w:rsidR="00E4016D" w:rsidRPr="005F099D" w:rsidRDefault="00E4016D" w:rsidP="00CF0BDD">
                            <w:pPr>
                              <w:shd w:val="clear" w:color="auto" w:fill="9D90A0" w:themeFill="accent6"/>
                              <w:jc w:val="both"/>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B85566" id="_x0000_s1030" type="#_x0000_t202" style="position:absolute;left:0;text-align:left;margin-left:-10.05pt;margin-top:26.7pt;width:469.7pt;height: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" fillcolor="#9d90a0 [3209]" strokecolor="white [3201]" strokeweight="1.75pt">
                <v:textbox>
                  <w:txbxContent>
                    <w:p w14:paraId="1DEF6717" w14:textId="572C78FF" w:rsidR="00E4016D" w:rsidRDefault="00E4016D" w:rsidP="00CF0BDD">
                      <w:pPr>
                        <w:jc w:val="both"/>
                        <w:rPr>
                          <w:rFonts w:asciiTheme="minorHAnsi" w:hAnsiTheme="minorHAnsi" w:cstheme="minorHAnsi"/>
                          <w:b/>
                          <w:sz w:val="20"/>
                          <w:szCs w:val="20"/>
                        </w:rPr>
                      </w:pPr>
                      <w:r w:rsidRPr="005F099D">
                        <w:rPr>
                          <w:rFonts w:asciiTheme="minorHAnsi" w:hAnsiTheme="minorHAnsi" w:cstheme="minorHAnsi"/>
                          <w:b/>
                          <w:color w:val="FFFFFF" w:themeColor="background1"/>
                          <w:sz w:val="20"/>
                          <w:szCs w:val="20"/>
                        </w:rPr>
                        <w:t>RECUERDE: DEBE INCLUIR TANTAS FICHAS COMO COMPRAS DE INVERSIÓN TENGA SU PROYECTO</w:t>
                      </w:r>
                      <w:r>
                        <w:rPr>
                          <w:rFonts w:asciiTheme="minorHAnsi" w:hAnsiTheme="minorHAnsi" w:cstheme="minorHAnsi"/>
                          <w:b/>
                          <w:color w:val="FFFFFF" w:themeColor="background1"/>
                          <w:sz w:val="20"/>
                          <w:szCs w:val="20"/>
                        </w:rPr>
                        <w:t xml:space="preserve">, </w:t>
                      </w:r>
                      <w:r>
                        <w:rPr>
                          <w:rFonts w:asciiTheme="minorHAnsi" w:hAnsiTheme="minorHAnsi" w:cstheme="minorHAnsi"/>
                          <w:b/>
                          <w:sz w:val="20"/>
                          <w:szCs w:val="20"/>
                        </w:rPr>
                        <w:t>EN ESTA CATEGORÍA SE PUEDE DESTINAR el 70% DEL TOTAL DEL PROYECTO</w:t>
                      </w:r>
                    </w:p>
                    <w:p w14:paraId="2522F865" w14:textId="0452A19E" w:rsidR="00E4016D" w:rsidRPr="005F099D" w:rsidRDefault="00E4016D" w:rsidP="00CF0BDD">
                      <w:pPr>
                        <w:shd w:val="clear" w:color="auto" w:fill="9D90A0" w:themeFill="accent6"/>
                        <w:jc w:val="both"/>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 xml:space="preserve"> </w:t>
                      </w:r>
                    </w:p>
                  </w:txbxContent>
                </v:textbox>
              </v:shape>
            </w:pict>
          </mc:Fallback>
        </mc:AlternateContent>
      </w:r>
      <w:r w:rsidR="00672A52" w:rsidRPr="005F099D">
        <w:rPr>
          <w:rFonts w:ascii="Calibri" w:hAnsi="Calibri" w:cstheme="minorHAnsi"/>
          <w:b/>
          <w:color w:val="1E5E9F" w:themeColor="accent3" w:themeShade="BF"/>
          <w:sz w:val="18"/>
          <w:szCs w:val="18"/>
        </w:rPr>
        <w:t>EQUIPAMIENTO E INVERSIÓN</w:t>
      </w:r>
    </w:p>
    <w:p w14:paraId="584F31D0" w14:textId="3A83CBB8" w:rsidR="00672A52" w:rsidRPr="006C57B7" w:rsidRDefault="00672A52" w:rsidP="00672A52">
      <w:pPr>
        <w:spacing w:line="276" w:lineRule="auto"/>
        <w:rPr>
          <w:rFonts w:ascii="Calibri" w:hAnsi="Calibri" w:cstheme="minorHAnsi"/>
          <w:b/>
          <w:color w:val="596984" w:themeColor="accent4" w:themeShade="BF"/>
        </w:rPr>
      </w:pPr>
    </w:p>
    <w:p w14:paraId="7136DF49" w14:textId="77777777" w:rsidR="00672A52" w:rsidRPr="006C57B7" w:rsidRDefault="00672A52" w:rsidP="00672A52">
      <w:pPr>
        <w:spacing w:line="276" w:lineRule="auto"/>
        <w:rPr>
          <w:rFonts w:ascii="Calibri" w:hAnsi="Calibri" w:cstheme="minorHAnsi"/>
          <w:b/>
          <w:color w:val="596984" w:themeColor="accent4" w:themeShade="BF"/>
        </w:rPr>
      </w:pPr>
    </w:p>
    <w:p w14:paraId="4BC86E0C" w14:textId="2CBDDD4A" w:rsidR="00672A52" w:rsidRDefault="00672A52" w:rsidP="00672A52">
      <w:pPr>
        <w:spacing w:line="276" w:lineRule="auto"/>
        <w:rPr>
          <w:rFonts w:ascii="Calibri" w:hAnsi="Calibri" w:cstheme="minorHAnsi"/>
          <w:b/>
          <w:color w:val="596984" w:themeColor="accent4" w:themeShade="BF"/>
        </w:rPr>
      </w:pPr>
    </w:p>
    <w:p w14:paraId="0ADF3707" w14:textId="304EC489" w:rsidR="00CF0BDD" w:rsidRDefault="00CF0BDD" w:rsidP="00672A52">
      <w:pPr>
        <w:spacing w:line="276" w:lineRule="auto"/>
        <w:rPr>
          <w:rFonts w:ascii="Calibri" w:hAnsi="Calibri" w:cstheme="minorHAnsi"/>
          <w:b/>
          <w:color w:val="596984" w:themeColor="accent4" w:themeShade="BF"/>
        </w:rPr>
      </w:pPr>
    </w:p>
    <w:tbl>
      <w:tblPr>
        <w:tblStyle w:val="Tabladecuadrcula4-nfasis61"/>
        <w:tblpPr w:leftFromText="141" w:rightFromText="141" w:vertAnchor="page" w:horzAnchor="margin" w:tblpY="4373"/>
        <w:tblW w:w="5147" w:type="pct"/>
        <w:tblBorders>
          <w:top w:val="single" w:sz="4" w:space="0" w:color="C4BCC6"/>
          <w:left w:val="single" w:sz="4" w:space="0" w:color="C4BCC6"/>
          <w:bottom w:val="single" w:sz="4" w:space="0" w:color="C4BCC6"/>
          <w:right w:val="single" w:sz="4" w:space="0" w:color="C4BCC6"/>
          <w:insideH w:val="single" w:sz="4" w:space="0" w:color="C4BCC6"/>
          <w:insideV w:val="single" w:sz="4" w:space="0" w:color="C4BCC6"/>
        </w:tblBorders>
        <w:tblLook w:val="04A0" w:firstRow="1" w:lastRow="0" w:firstColumn="1" w:lastColumn="0" w:noHBand="0" w:noVBand="1"/>
      </w:tblPr>
      <w:tblGrid>
        <w:gridCol w:w="1808"/>
        <w:gridCol w:w="1778"/>
        <w:gridCol w:w="5734"/>
      </w:tblGrid>
      <w:tr w:rsidR="00D202FC" w:rsidRPr="006C57B7" w14:paraId="033AE7AB" w14:textId="77777777" w:rsidTr="00D202FC">
        <w:trPr>
          <w:cnfStyle w:val="100000000000" w:firstRow="1" w:lastRow="0" w:firstColumn="0" w:lastColumn="0" w:oddVBand="0" w:evenVBand="0" w:oddHBand="0"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vAlign w:val="center"/>
          </w:tcPr>
          <w:p w14:paraId="20FA380C" w14:textId="77777777" w:rsidR="00D202FC" w:rsidRPr="005F099D" w:rsidRDefault="00D202FC" w:rsidP="00D202FC">
            <w:pPr>
              <w:jc w:val="both"/>
              <w:rPr>
                <w:rFonts w:ascii="Calibri" w:hAnsi="Calibri" w:cstheme="minorHAnsi"/>
                <w:sz w:val="18"/>
                <w:szCs w:val="18"/>
                <w:lang w:eastAsia="es-CL"/>
              </w:rPr>
            </w:pPr>
            <w:r w:rsidRPr="005F099D">
              <w:rPr>
                <w:rFonts w:ascii="Calibri" w:hAnsi="Calibri" w:cstheme="minorHAnsi"/>
                <w:sz w:val="18"/>
                <w:szCs w:val="18"/>
                <w:lang w:eastAsia="es-CL"/>
              </w:rPr>
              <w:t>Todo proyecto puede considerar hasta un tope máximo del 60% del total del presupuesto para gastos de equipamiento.</w:t>
            </w:r>
          </w:p>
          <w:p w14:paraId="3A44DF8E" w14:textId="77777777" w:rsidR="00D202FC" w:rsidRPr="005F099D" w:rsidRDefault="00D202FC" w:rsidP="00D202FC">
            <w:pPr>
              <w:jc w:val="both"/>
              <w:rPr>
                <w:rFonts w:ascii="Calibri" w:hAnsi="Calibri" w:cstheme="minorHAnsi"/>
                <w:sz w:val="18"/>
                <w:szCs w:val="18"/>
                <w:lang w:eastAsia="es-CL"/>
              </w:rPr>
            </w:pPr>
            <w:r w:rsidRPr="005F099D">
              <w:rPr>
                <w:rFonts w:ascii="Calibri" w:hAnsi="Calibri" w:cstheme="minorHAnsi"/>
                <w:sz w:val="18"/>
                <w:szCs w:val="18"/>
                <w:lang w:eastAsia="es-CL"/>
              </w:rPr>
              <w:t>Se considera gasto de equipamiento toda compra de mobiliario, electrodomésticos, equipamiento computacional y similar, que quedarán como patrimonio de la organización una vez conclu</w:t>
            </w:r>
            <w:r>
              <w:rPr>
                <w:rFonts w:ascii="Calibri" w:hAnsi="Calibri" w:cstheme="minorHAnsi"/>
                <w:sz w:val="18"/>
                <w:szCs w:val="18"/>
                <w:lang w:eastAsia="es-CL"/>
              </w:rPr>
              <w:t>í</w:t>
            </w:r>
            <w:r w:rsidRPr="005F099D">
              <w:rPr>
                <w:rFonts w:ascii="Calibri" w:hAnsi="Calibri" w:cstheme="minorHAnsi"/>
                <w:sz w:val="18"/>
                <w:szCs w:val="18"/>
                <w:lang w:eastAsia="es-CL"/>
              </w:rPr>
              <w:t>da la ejecución del proyecto.</w:t>
            </w:r>
          </w:p>
          <w:p w14:paraId="7F411117" w14:textId="77777777" w:rsidR="00D202FC" w:rsidRPr="005F099D" w:rsidRDefault="00D202FC" w:rsidP="00D202FC">
            <w:pPr>
              <w:jc w:val="both"/>
              <w:rPr>
                <w:rFonts w:ascii="Calibri" w:hAnsi="Calibri" w:cstheme="minorHAnsi"/>
                <w:b w:val="0"/>
                <w:sz w:val="18"/>
                <w:szCs w:val="18"/>
                <w:lang w:eastAsia="es-CL"/>
              </w:rPr>
            </w:pPr>
            <w:r w:rsidRPr="005F099D">
              <w:rPr>
                <w:rFonts w:ascii="Calibri" w:hAnsi="Calibri" w:cstheme="minorHAnsi"/>
                <w:b w:val="0"/>
                <w:sz w:val="18"/>
                <w:szCs w:val="18"/>
                <w:lang w:eastAsia="es-CL"/>
              </w:rPr>
              <w:t>NO CORRESPONDEN A GASTOS DE EQUIPAMIENTO: REPARACIONES DE INFRAESTRUCTURA.</w:t>
            </w:r>
          </w:p>
          <w:p w14:paraId="7E399CA2" w14:textId="77777777" w:rsidR="00D202FC" w:rsidRPr="006C57B7" w:rsidRDefault="00D202FC" w:rsidP="00D202FC">
            <w:pPr>
              <w:jc w:val="both"/>
              <w:rPr>
                <w:rFonts w:ascii="Calibri" w:hAnsi="Calibri" w:cstheme="minorHAnsi"/>
                <w:b w:val="0"/>
                <w:color w:val="auto"/>
                <w:sz w:val="18"/>
                <w:szCs w:val="18"/>
                <w:lang w:eastAsia="es-CL"/>
              </w:rPr>
            </w:pPr>
            <w:r w:rsidRPr="005F099D">
              <w:rPr>
                <w:rFonts w:ascii="Calibri" w:hAnsi="Calibri" w:cstheme="minorHAnsi"/>
                <w:b w:val="0"/>
                <w:bCs w:val="0"/>
                <w:sz w:val="18"/>
                <w:szCs w:val="18"/>
                <w:lang w:eastAsia="es-CL"/>
              </w:rPr>
              <w:t>En la columna “Descripción del bien a adquirir” indique con detalle el bien que se desea comprar (marca modelo, etc.).</w:t>
            </w:r>
          </w:p>
        </w:tc>
      </w:tr>
      <w:tr w:rsidR="00D202FC" w:rsidRPr="006C57B7" w14:paraId="69B7CCEF" w14:textId="77777777" w:rsidTr="00D202FC">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24" w:type="pct"/>
            <w:gridSpan w:val="2"/>
            <w:vAlign w:val="center"/>
          </w:tcPr>
          <w:p w14:paraId="05D6457E" w14:textId="77777777" w:rsidR="00D202FC" w:rsidRPr="005F099D" w:rsidRDefault="00D202FC" w:rsidP="00D202FC">
            <w:pPr>
              <w:rPr>
                <w:rFonts w:ascii="Calibri" w:hAnsi="Calibri" w:cstheme="minorHAnsi"/>
                <w:color w:val="1E5E9F" w:themeColor="accent3" w:themeShade="BF"/>
                <w:sz w:val="18"/>
                <w:szCs w:val="18"/>
                <w:lang w:eastAsia="es-CL"/>
              </w:rPr>
            </w:pPr>
            <w:r w:rsidRPr="005F099D">
              <w:rPr>
                <w:rFonts w:ascii="Calibri" w:hAnsi="Calibri" w:cstheme="minorHAnsi"/>
                <w:color w:val="1E5E9F" w:themeColor="accent3" w:themeShade="BF"/>
                <w:sz w:val="18"/>
                <w:szCs w:val="18"/>
                <w:lang w:eastAsia="es-CL"/>
              </w:rPr>
              <w:t>DESCRIPCIÓN DE LA COMPRA A ADQUIRIR</w:t>
            </w:r>
          </w:p>
        </w:tc>
        <w:tc>
          <w:tcPr>
            <w:tcW w:w="3076" w:type="pct"/>
            <w:vAlign w:val="center"/>
          </w:tcPr>
          <w:p w14:paraId="0834B95D"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lang w:eastAsia="es-CL"/>
              </w:rPr>
            </w:pPr>
          </w:p>
        </w:tc>
      </w:tr>
      <w:tr w:rsidR="00D202FC" w:rsidRPr="006C57B7" w14:paraId="28855040" w14:textId="77777777" w:rsidTr="00D202FC">
        <w:trPr>
          <w:trHeight w:val="576"/>
        </w:trPr>
        <w:tc>
          <w:tcPr>
            <w:cnfStyle w:val="001000000000" w:firstRow="0" w:lastRow="0" w:firstColumn="1" w:lastColumn="0" w:oddVBand="0" w:evenVBand="0" w:oddHBand="0" w:evenHBand="0" w:firstRowFirstColumn="0" w:firstRowLastColumn="0" w:lastRowFirstColumn="0" w:lastRowLastColumn="0"/>
            <w:tcW w:w="1924" w:type="pct"/>
            <w:gridSpan w:val="2"/>
            <w:vAlign w:val="center"/>
          </w:tcPr>
          <w:p w14:paraId="4B3DEB8E" w14:textId="77777777" w:rsidR="00D202FC" w:rsidRPr="005F099D" w:rsidRDefault="00D202FC" w:rsidP="00D202FC">
            <w:pPr>
              <w:rPr>
                <w:rFonts w:ascii="Calibri" w:hAnsi="Calibri" w:cstheme="minorHAnsi"/>
                <w:color w:val="1E5E9F" w:themeColor="accent3" w:themeShade="BF"/>
                <w:sz w:val="18"/>
                <w:szCs w:val="18"/>
                <w:lang w:eastAsia="es-CL"/>
              </w:rPr>
            </w:pPr>
            <w:r w:rsidRPr="005F099D">
              <w:rPr>
                <w:rFonts w:ascii="Calibri" w:hAnsi="Calibri" w:cstheme="minorHAnsi"/>
                <w:bCs w:val="0"/>
                <w:color w:val="1E5E9F" w:themeColor="accent3" w:themeShade="BF"/>
                <w:sz w:val="18"/>
                <w:szCs w:val="18"/>
              </w:rPr>
              <w:t xml:space="preserve">JUSTIFICACIÓN DE LA COMPRA A ADQUIRIR </w:t>
            </w:r>
          </w:p>
        </w:tc>
        <w:tc>
          <w:tcPr>
            <w:tcW w:w="3076" w:type="pct"/>
            <w:vAlign w:val="center"/>
          </w:tcPr>
          <w:p w14:paraId="21828DC4"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D202FC" w:rsidRPr="006C57B7" w14:paraId="32F5A9D3" w14:textId="77777777" w:rsidTr="00D202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1D647BFF" w14:textId="77777777" w:rsidR="00D202FC" w:rsidRPr="005F099D" w:rsidRDefault="00D202FC" w:rsidP="00D202FC">
            <w:pPr>
              <w:rPr>
                <w:rFonts w:ascii="Calibri" w:hAnsi="Calibri" w:cstheme="minorHAnsi"/>
                <w:color w:val="1E5E9F" w:themeColor="accent3" w:themeShade="BF"/>
                <w:sz w:val="18"/>
                <w:szCs w:val="18"/>
                <w:lang w:eastAsia="es-CL"/>
              </w:rPr>
            </w:pPr>
            <w:r w:rsidRPr="005F099D">
              <w:rPr>
                <w:rFonts w:ascii="Calibri" w:hAnsi="Calibri" w:cstheme="minorHAnsi"/>
                <w:color w:val="1E5E9F" w:themeColor="accent3" w:themeShade="BF"/>
                <w:sz w:val="18"/>
                <w:szCs w:val="18"/>
              </w:rPr>
              <w:t>PRESUPUESTO ASOCIADO A EQUIPAMIENTO E INVERSIÓN</w:t>
            </w:r>
          </w:p>
        </w:tc>
      </w:tr>
      <w:tr w:rsidR="00D202FC" w:rsidRPr="006C57B7" w14:paraId="22F8BE63" w14:textId="77777777" w:rsidTr="00D202FC">
        <w:trPr>
          <w:trHeight w:val="491"/>
        </w:trPr>
        <w:tc>
          <w:tcPr>
            <w:cnfStyle w:val="001000000000" w:firstRow="0" w:lastRow="0" w:firstColumn="1" w:lastColumn="0" w:oddVBand="0" w:evenVBand="0" w:oddHBand="0" w:evenHBand="0" w:firstRowFirstColumn="0" w:firstRowLastColumn="0" w:lastRowFirstColumn="0" w:lastRowLastColumn="0"/>
            <w:tcW w:w="970" w:type="pct"/>
            <w:vAlign w:val="center"/>
          </w:tcPr>
          <w:p w14:paraId="1580C25F" w14:textId="77777777" w:rsidR="00D202FC" w:rsidRPr="005F099D" w:rsidRDefault="00D202FC" w:rsidP="00D202FC">
            <w:pPr>
              <w:rPr>
                <w:rFonts w:ascii="Calibri" w:hAnsi="Calibri" w:cstheme="minorHAnsi"/>
                <w:color w:val="1E5E9F" w:themeColor="accent3" w:themeShade="BF"/>
                <w:sz w:val="18"/>
                <w:szCs w:val="18"/>
              </w:rPr>
            </w:pPr>
            <w:r w:rsidRPr="005F099D">
              <w:rPr>
                <w:rFonts w:ascii="Calibri" w:hAnsi="Calibri" w:cstheme="minorHAnsi"/>
                <w:color w:val="1E5E9F" w:themeColor="accent3" w:themeShade="BF"/>
                <w:sz w:val="18"/>
                <w:szCs w:val="18"/>
              </w:rPr>
              <w:t>Mes Ejecución Actividades</w:t>
            </w:r>
          </w:p>
        </w:tc>
        <w:tc>
          <w:tcPr>
            <w:tcW w:w="4030" w:type="pct"/>
            <w:gridSpan w:val="2"/>
            <w:vAlign w:val="center"/>
          </w:tcPr>
          <w:p w14:paraId="07AD6B44" w14:textId="77777777" w:rsidR="00D202FC" w:rsidRPr="006C57B7" w:rsidRDefault="00D202FC" w:rsidP="00D202FC">
            <w:pPr>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r w:rsidRPr="005F099D">
              <w:rPr>
                <w:rFonts w:ascii="Calibri" w:hAnsi="Calibri" w:cstheme="minorHAnsi"/>
                <w:b/>
                <w:color w:val="1E5E9F" w:themeColor="accent3" w:themeShade="BF"/>
                <w:sz w:val="18"/>
                <w:szCs w:val="18"/>
              </w:rPr>
              <w:t>Monto</w:t>
            </w:r>
          </w:p>
        </w:tc>
      </w:tr>
      <w:tr w:rsidR="00D202FC" w:rsidRPr="006C57B7" w14:paraId="115AEE86" w14:textId="77777777" w:rsidTr="00D202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3BAC95A9" w14:textId="77777777" w:rsidR="00D202FC" w:rsidRPr="005F099D" w:rsidRDefault="00D202FC" w:rsidP="00D202FC">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Julio</w:t>
            </w:r>
          </w:p>
        </w:tc>
        <w:tc>
          <w:tcPr>
            <w:tcW w:w="4030" w:type="pct"/>
            <w:gridSpan w:val="2"/>
            <w:vAlign w:val="center"/>
          </w:tcPr>
          <w:p w14:paraId="66F648FD"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D202FC" w:rsidRPr="006C57B7" w14:paraId="7E696DD9" w14:textId="77777777" w:rsidTr="00D202FC">
        <w:trPr>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687D51A2" w14:textId="77777777" w:rsidR="00D202FC" w:rsidRPr="005F099D" w:rsidRDefault="00D202FC" w:rsidP="00D202FC">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Agosto</w:t>
            </w:r>
          </w:p>
        </w:tc>
        <w:tc>
          <w:tcPr>
            <w:tcW w:w="4030" w:type="pct"/>
            <w:gridSpan w:val="2"/>
            <w:vAlign w:val="center"/>
          </w:tcPr>
          <w:p w14:paraId="2AB1B494"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D202FC" w:rsidRPr="006C57B7" w14:paraId="01FFD3B7" w14:textId="77777777" w:rsidTr="00D202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2DA8271A" w14:textId="77777777" w:rsidR="00D202FC" w:rsidRPr="005F099D" w:rsidRDefault="00D202FC" w:rsidP="00D202FC">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Septiembre</w:t>
            </w:r>
          </w:p>
        </w:tc>
        <w:tc>
          <w:tcPr>
            <w:tcW w:w="4030" w:type="pct"/>
            <w:gridSpan w:val="2"/>
            <w:vAlign w:val="center"/>
          </w:tcPr>
          <w:p w14:paraId="26F0E14B"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D202FC" w:rsidRPr="006C57B7" w14:paraId="03821606" w14:textId="77777777" w:rsidTr="00D202FC">
        <w:trPr>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4E69C24F" w14:textId="77777777" w:rsidR="00D202FC" w:rsidRPr="005F099D" w:rsidRDefault="00D202FC" w:rsidP="00D202FC">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Octubre</w:t>
            </w:r>
          </w:p>
        </w:tc>
        <w:tc>
          <w:tcPr>
            <w:tcW w:w="4030" w:type="pct"/>
            <w:gridSpan w:val="2"/>
            <w:vAlign w:val="center"/>
          </w:tcPr>
          <w:p w14:paraId="4A503EB2"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D202FC" w:rsidRPr="006C57B7" w14:paraId="7EAB0BDE" w14:textId="77777777" w:rsidTr="00D202FC">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3093921D" w14:textId="77777777" w:rsidR="00D202FC" w:rsidRPr="005F099D" w:rsidRDefault="00D202FC" w:rsidP="00D202FC">
            <w:pPr>
              <w:rPr>
                <w:rFonts w:ascii="Calibri" w:hAnsi="Calibri" w:cstheme="minorHAnsi"/>
                <w:color w:val="1E5E9F" w:themeColor="accent3" w:themeShade="BF"/>
                <w:sz w:val="18"/>
                <w:szCs w:val="18"/>
                <w:lang w:eastAsia="es-CL"/>
              </w:rPr>
            </w:pPr>
            <w:r w:rsidRPr="005F099D">
              <w:rPr>
                <w:rFonts w:ascii="Calibri" w:hAnsi="Calibri" w:cstheme="minorHAnsi"/>
                <w:color w:val="1E5E9F" w:themeColor="accent3" w:themeShade="BF"/>
                <w:sz w:val="18"/>
                <w:szCs w:val="18"/>
                <w:lang w:eastAsia="es-CL"/>
              </w:rPr>
              <w:t>Total</w:t>
            </w:r>
            <w:r>
              <w:rPr>
                <w:rFonts w:ascii="Calibri" w:hAnsi="Calibri" w:cstheme="minorHAnsi"/>
                <w:color w:val="1E5E9F" w:themeColor="accent3" w:themeShade="BF"/>
                <w:sz w:val="18"/>
                <w:szCs w:val="18"/>
                <w:lang w:eastAsia="es-CL"/>
              </w:rPr>
              <w:t>,</w:t>
            </w:r>
            <w:r w:rsidRPr="005F099D">
              <w:rPr>
                <w:rFonts w:ascii="Calibri" w:hAnsi="Calibri" w:cstheme="minorHAnsi"/>
                <w:color w:val="1E5E9F" w:themeColor="accent3" w:themeShade="BF"/>
                <w:sz w:val="18"/>
                <w:szCs w:val="18"/>
                <w:lang w:eastAsia="es-CL"/>
              </w:rPr>
              <w:t xml:space="preserve"> Monto </w:t>
            </w:r>
          </w:p>
        </w:tc>
        <w:tc>
          <w:tcPr>
            <w:tcW w:w="4030" w:type="pct"/>
            <w:gridSpan w:val="2"/>
            <w:vAlign w:val="center"/>
          </w:tcPr>
          <w:p w14:paraId="28592346"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58D69010" w14:textId="77777777" w:rsidR="00CF0BDD" w:rsidRPr="006C57B7" w:rsidRDefault="00CF0BDD" w:rsidP="00672A52">
      <w:pPr>
        <w:spacing w:line="276" w:lineRule="auto"/>
        <w:rPr>
          <w:rFonts w:ascii="Calibri" w:hAnsi="Calibri" w:cstheme="minorHAnsi"/>
          <w:b/>
          <w:color w:val="596984" w:themeColor="accent4" w:themeShade="BF"/>
        </w:rPr>
      </w:pPr>
    </w:p>
    <w:p w14:paraId="6332A88F" w14:textId="77777777" w:rsidR="00672A52" w:rsidRPr="005F099D" w:rsidRDefault="00672A52" w:rsidP="00672A52">
      <w:pPr>
        <w:pStyle w:val="Prrafodelista"/>
        <w:numPr>
          <w:ilvl w:val="0"/>
          <w:numId w:val="42"/>
        </w:numPr>
        <w:spacing w:line="276" w:lineRule="auto"/>
        <w:jc w:val="both"/>
        <w:rPr>
          <w:rFonts w:ascii="Calibri" w:hAnsi="Calibri" w:cstheme="minorHAnsi"/>
          <w:b/>
          <w:color w:val="1E5E9F" w:themeColor="accent3" w:themeShade="BF"/>
          <w:sz w:val="18"/>
          <w:szCs w:val="18"/>
        </w:rPr>
      </w:pPr>
      <w:r w:rsidRPr="005F099D">
        <w:rPr>
          <w:rFonts w:ascii="Calibri" w:hAnsi="Calibri" w:cstheme="minorHAnsi"/>
          <w:b/>
          <w:color w:val="1E5E9F" w:themeColor="accent3" w:themeShade="BF"/>
          <w:sz w:val="18"/>
          <w:szCs w:val="18"/>
        </w:rPr>
        <w:t xml:space="preserve">RESUMEN PRESUPUESTO </w:t>
      </w:r>
    </w:p>
    <w:tbl>
      <w:tblPr>
        <w:tblStyle w:val="Tabladecuadrcula4-nfasis61"/>
        <w:tblW w:w="5172" w:type="pct"/>
        <w:tblLook w:val="04A0" w:firstRow="1" w:lastRow="0" w:firstColumn="1" w:lastColumn="0" w:noHBand="0" w:noVBand="1"/>
      </w:tblPr>
      <w:tblGrid>
        <w:gridCol w:w="2674"/>
        <w:gridCol w:w="2525"/>
        <w:gridCol w:w="4166"/>
      </w:tblGrid>
      <w:tr w:rsidR="00672A52" w:rsidRPr="006C57B7" w14:paraId="325217E1" w14:textId="77777777" w:rsidTr="006C57B7">
        <w:trPr>
          <w:gridAfter w:val="1"/>
          <w:cnfStyle w:val="100000000000" w:firstRow="1" w:lastRow="0" w:firstColumn="0" w:lastColumn="0" w:oddVBand="0" w:evenVBand="0" w:oddHBand="0" w:evenHBand="0" w:firstRowFirstColumn="0" w:firstRowLastColumn="0" w:lastRowFirstColumn="0" w:lastRowLastColumn="0"/>
          <w:wAfter w:w="4166" w:type="dxa"/>
          <w:trHeight w:val="464"/>
        </w:trPr>
        <w:tc>
          <w:tcPr>
            <w:cnfStyle w:val="001000000000" w:firstRow="0" w:lastRow="0" w:firstColumn="1" w:lastColumn="0" w:oddVBand="0" w:evenVBand="0" w:oddHBand="0" w:evenHBand="0" w:firstRowFirstColumn="0" w:firstRowLastColumn="0" w:lastRowFirstColumn="0" w:lastRowLastColumn="0"/>
            <w:tcW w:w="2776" w:type="pct"/>
            <w:gridSpan w:val="2"/>
            <w:vAlign w:val="center"/>
          </w:tcPr>
          <w:p w14:paraId="29796CDD" w14:textId="77777777" w:rsidR="00672A52" w:rsidRPr="006C57B7" w:rsidRDefault="00672A52" w:rsidP="006C57B7">
            <w:pPr>
              <w:rPr>
                <w:rFonts w:ascii="Calibri" w:hAnsi="Calibri" w:cstheme="minorHAnsi"/>
                <w:b w:val="0"/>
                <w:bCs w:val="0"/>
                <w:sz w:val="18"/>
                <w:szCs w:val="18"/>
              </w:rPr>
            </w:pPr>
            <w:r w:rsidRPr="006C57B7">
              <w:rPr>
                <w:rFonts w:ascii="Calibri" w:hAnsi="Calibri" w:cstheme="minorHAnsi"/>
                <w:b w:val="0"/>
                <w:bCs w:val="0"/>
                <w:sz w:val="18"/>
                <w:szCs w:val="18"/>
              </w:rPr>
              <w:t>RESUMEN DE GASTOS</w:t>
            </w:r>
          </w:p>
        </w:tc>
      </w:tr>
      <w:tr w:rsidR="00672A52" w:rsidRPr="006C57B7" w14:paraId="257F23C9" w14:textId="77777777" w:rsidTr="006C57B7">
        <w:trPr>
          <w:gridAfter w:val="1"/>
          <w:cnfStyle w:val="000000100000" w:firstRow="0" w:lastRow="0" w:firstColumn="0" w:lastColumn="0" w:oddVBand="0" w:evenVBand="0" w:oddHBand="1" w:evenHBand="0" w:firstRowFirstColumn="0" w:firstRowLastColumn="0" w:lastRowFirstColumn="0" w:lastRowLastColumn="0"/>
          <w:wAfter w:w="4166" w:type="dxa"/>
          <w:trHeight w:val="406"/>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126AD20E" w14:textId="77777777" w:rsidR="00672A52" w:rsidRPr="005F099D" w:rsidRDefault="00672A52" w:rsidP="006C57B7">
            <w:pPr>
              <w:rPr>
                <w:rFonts w:ascii="Calibri" w:hAnsi="Calibri" w:cstheme="minorHAnsi"/>
                <w:b w:val="0"/>
                <w:color w:val="1E5E9F" w:themeColor="accent3" w:themeShade="BF"/>
                <w:sz w:val="18"/>
                <w:szCs w:val="18"/>
                <w:lang w:eastAsia="es-CL"/>
              </w:rPr>
            </w:pPr>
            <w:r w:rsidRPr="005F099D">
              <w:rPr>
                <w:rFonts w:ascii="Calibri" w:hAnsi="Calibri" w:cstheme="minorHAnsi"/>
                <w:b w:val="0"/>
                <w:bCs w:val="0"/>
                <w:color w:val="1E5E9F" w:themeColor="accent3" w:themeShade="BF"/>
                <w:sz w:val="18"/>
                <w:szCs w:val="18"/>
              </w:rPr>
              <w:t>CATEGORÍA DE GASTO</w:t>
            </w:r>
          </w:p>
        </w:tc>
        <w:tc>
          <w:tcPr>
            <w:tcW w:w="1348" w:type="pct"/>
            <w:vAlign w:val="center"/>
          </w:tcPr>
          <w:p w14:paraId="27092938" w14:textId="77777777"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1E5E9F" w:themeColor="accent3" w:themeShade="BF"/>
                <w:sz w:val="18"/>
                <w:szCs w:val="18"/>
                <w:lang w:eastAsia="es-CL"/>
              </w:rPr>
            </w:pPr>
            <w:r w:rsidRPr="005F099D">
              <w:rPr>
                <w:rFonts w:ascii="Calibri" w:hAnsi="Calibri" w:cstheme="minorHAnsi"/>
                <w:b/>
                <w:bCs/>
                <w:color w:val="1E5E9F" w:themeColor="accent3" w:themeShade="BF"/>
                <w:sz w:val="18"/>
                <w:szCs w:val="18"/>
              </w:rPr>
              <w:t>MONTO SOLICITADO AL MSGG</w:t>
            </w:r>
          </w:p>
        </w:tc>
      </w:tr>
      <w:tr w:rsidR="00672A52" w:rsidRPr="006C57B7" w14:paraId="7EAEAC04" w14:textId="77777777" w:rsidTr="006C57B7">
        <w:trPr>
          <w:trHeight w:val="585"/>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198C92B7" w14:textId="77777777" w:rsidR="00672A52" w:rsidRPr="003906C3" w:rsidRDefault="00672A52" w:rsidP="006C57B7">
            <w:pPr>
              <w:rPr>
                <w:rFonts w:ascii="Calibri" w:hAnsi="Calibri" w:cstheme="minorHAnsi"/>
                <w:color w:val="1E5E9F" w:themeColor="accent3" w:themeShade="BF"/>
                <w:sz w:val="18"/>
                <w:szCs w:val="18"/>
                <w:lang w:eastAsia="es-CL"/>
              </w:rPr>
            </w:pPr>
            <w:r w:rsidRPr="003906C3">
              <w:rPr>
                <w:rFonts w:ascii="Calibri" w:hAnsi="Calibri" w:cstheme="minorHAnsi"/>
                <w:color w:val="1E5E9F" w:themeColor="accent3" w:themeShade="BF"/>
                <w:sz w:val="18"/>
                <w:szCs w:val="18"/>
                <w:lang w:eastAsia="es-CL"/>
              </w:rPr>
              <w:t>OPERACIÓN Y DIFUSIÓN</w:t>
            </w:r>
          </w:p>
        </w:tc>
        <w:tc>
          <w:tcPr>
            <w:tcW w:w="1348" w:type="pct"/>
            <w:vAlign w:val="center"/>
          </w:tcPr>
          <w:p w14:paraId="40E52EE7"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p>
        </w:tc>
        <w:tc>
          <w:tcPr>
            <w:tcW w:w="2224" w:type="pct"/>
            <w:vAlign w:val="center"/>
          </w:tcPr>
          <w:p w14:paraId="33452524" w14:textId="77777777" w:rsidR="00672A52" w:rsidRPr="005F099D"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bCs/>
                <w:color w:val="297FD5" w:themeColor="accent3"/>
                <w:sz w:val="18"/>
                <w:szCs w:val="18"/>
              </w:rPr>
            </w:pPr>
            <w:r w:rsidRPr="005F099D">
              <w:rPr>
                <w:rFonts w:ascii="Calibri" w:hAnsi="Calibri" w:cstheme="minorHAnsi"/>
                <w:bCs/>
                <w:color w:val="297FD5" w:themeColor="accent3"/>
                <w:sz w:val="18"/>
                <w:szCs w:val="18"/>
              </w:rPr>
              <w:t>No hay tope de porcentaje del total.</w:t>
            </w:r>
          </w:p>
        </w:tc>
      </w:tr>
      <w:tr w:rsidR="00672A52" w:rsidRPr="006C57B7" w14:paraId="547A8F25" w14:textId="77777777" w:rsidTr="006C57B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0E0A22C5" w14:textId="77777777" w:rsidR="00672A52" w:rsidRPr="003906C3" w:rsidRDefault="00672A52" w:rsidP="006C57B7">
            <w:pPr>
              <w:rPr>
                <w:rFonts w:ascii="Calibri" w:hAnsi="Calibri" w:cstheme="minorHAnsi"/>
                <w:color w:val="1E5E9F" w:themeColor="accent3" w:themeShade="BF"/>
                <w:sz w:val="18"/>
                <w:szCs w:val="18"/>
                <w:lang w:eastAsia="es-CL"/>
              </w:rPr>
            </w:pPr>
            <w:r w:rsidRPr="003906C3">
              <w:rPr>
                <w:rFonts w:ascii="Calibri" w:hAnsi="Calibri" w:cstheme="minorHAnsi"/>
                <w:color w:val="1E5E9F" w:themeColor="accent3" w:themeShade="BF"/>
                <w:sz w:val="18"/>
                <w:szCs w:val="18"/>
                <w:lang w:eastAsia="es-CL"/>
              </w:rPr>
              <w:t>HONORARIOS</w:t>
            </w:r>
          </w:p>
        </w:tc>
        <w:tc>
          <w:tcPr>
            <w:tcW w:w="1348" w:type="pct"/>
            <w:vAlign w:val="center"/>
          </w:tcPr>
          <w:p w14:paraId="35E4A939"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bCs/>
                <w:sz w:val="18"/>
                <w:szCs w:val="18"/>
              </w:rPr>
            </w:pPr>
          </w:p>
        </w:tc>
        <w:tc>
          <w:tcPr>
            <w:tcW w:w="2224" w:type="pct"/>
            <w:vAlign w:val="center"/>
          </w:tcPr>
          <w:p w14:paraId="203CB864" w14:textId="4DCD9473" w:rsidR="00672A52" w:rsidRPr="005F099D" w:rsidRDefault="005F099D"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Cs/>
                <w:color w:val="297FD5" w:themeColor="accent3"/>
                <w:sz w:val="18"/>
                <w:szCs w:val="18"/>
              </w:rPr>
            </w:pPr>
            <w:r w:rsidRPr="005F099D">
              <w:rPr>
                <w:rFonts w:ascii="Calibri" w:hAnsi="Calibri" w:cstheme="minorHAnsi"/>
                <w:bCs/>
                <w:color w:val="297FD5" w:themeColor="accent3"/>
                <w:sz w:val="18"/>
                <w:szCs w:val="18"/>
              </w:rPr>
              <w:t xml:space="preserve">El gasto no puede exceder el </w:t>
            </w:r>
            <w:r w:rsidR="00CF0BDD">
              <w:rPr>
                <w:rFonts w:ascii="Calibri" w:hAnsi="Calibri" w:cstheme="minorHAnsi"/>
                <w:bCs/>
                <w:color w:val="297FD5" w:themeColor="accent3"/>
                <w:sz w:val="18"/>
                <w:szCs w:val="18"/>
              </w:rPr>
              <w:t>5</w:t>
            </w:r>
            <w:r w:rsidR="00672A52" w:rsidRPr="005F099D">
              <w:rPr>
                <w:rFonts w:ascii="Calibri" w:hAnsi="Calibri" w:cstheme="minorHAnsi"/>
                <w:bCs/>
                <w:color w:val="297FD5" w:themeColor="accent3"/>
                <w:sz w:val="18"/>
                <w:szCs w:val="18"/>
              </w:rPr>
              <w:t>0% del total solicitado.</w:t>
            </w:r>
          </w:p>
        </w:tc>
      </w:tr>
      <w:tr w:rsidR="00672A52" w:rsidRPr="006C57B7" w14:paraId="1F5661E9" w14:textId="77777777" w:rsidTr="006C57B7">
        <w:trPr>
          <w:trHeight w:val="563"/>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7CD26ED5" w14:textId="77777777" w:rsidR="00672A52" w:rsidRPr="003906C3" w:rsidRDefault="00672A52" w:rsidP="006C57B7">
            <w:pPr>
              <w:rPr>
                <w:rFonts w:ascii="Calibri" w:hAnsi="Calibri" w:cstheme="minorHAnsi"/>
                <w:color w:val="1E5E9F" w:themeColor="accent3" w:themeShade="BF"/>
                <w:sz w:val="18"/>
                <w:szCs w:val="18"/>
                <w:lang w:eastAsia="es-CL"/>
              </w:rPr>
            </w:pPr>
            <w:r w:rsidRPr="003906C3">
              <w:rPr>
                <w:rFonts w:ascii="Calibri" w:hAnsi="Calibri" w:cstheme="minorHAnsi"/>
                <w:color w:val="1E5E9F" w:themeColor="accent3" w:themeShade="BF"/>
                <w:sz w:val="18"/>
                <w:szCs w:val="18"/>
                <w:lang w:eastAsia="es-CL"/>
              </w:rPr>
              <w:t>EQUIPAMIENTO</w:t>
            </w:r>
          </w:p>
        </w:tc>
        <w:tc>
          <w:tcPr>
            <w:tcW w:w="1348" w:type="pct"/>
            <w:vAlign w:val="center"/>
          </w:tcPr>
          <w:p w14:paraId="2FF2CCE7"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p>
        </w:tc>
        <w:tc>
          <w:tcPr>
            <w:tcW w:w="2224" w:type="pct"/>
            <w:vAlign w:val="center"/>
          </w:tcPr>
          <w:p w14:paraId="10AB8693" w14:textId="34B7F5C1" w:rsidR="00672A52" w:rsidRPr="005F099D"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Cs/>
                <w:color w:val="297FD5" w:themeColor="accent3"/>
                <w:sz w:val="18"/>
                <w:szCs w:val="18"/>
              </w:rPr>
            </w:pPr>
            <w:r w:rsidRPr="005F099D">
              <w:rPr>
                <w:rFonts w:ascii="Calibri" w:hAnsi="Calibri" w:cstheme="minorHAnsi"/>
                <w:bCs/>
                <w:color w:val="297FD5" w:themeColor="accent3"/>
                <w:sz w:val="18"/>
                <w:szCs w:val="18"/>
              </w:rPr>
              <w:t xml:space="preserve">El gasto no puede exceder el </w:t>
            </w:r>
            <w:r w:rsidR="00CF0BDD">
              <w:rPr>
                <w:rFonts w:ascii="Calibri" w:hAnsi="Calibri" w:cstheme="minorHAnsi"/>
                <w:bCs/>
                <w:color w:val="297FD5" w:themeColor="accent3"/>
                <w:sz w:val="18"/>
                <w:szCs w:val="18"/>
              </w:rPr>
              <w:t>7</w:t>
            </w:r>
            <w:r w:rsidRPr="005F099D">
              <w:rPr>
                <w:rFonts w:ascii="Calibri" w:hAnsi="Calibri" w:cstheme="minorHAnsi"/>
                <w:bCs/>
                <w:color w:val="297FD5" w:themeColor="accent3"/>
                <w:sz w:val="18"/>
                <w:szCs w:val="18"/>
              </w:rPr>
              <w:t>0% del total solicitado.</w:t>
            </w:r>
          </w:p>
        </w:tc>
      </w:tr>
      <w:tr w:rsidR="00672A52" w:rsidRPr="006C57B7" w14:paraId="36443813" w14:textId="77777777" w:rsidTr="006C57B7">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4FF6FD70" w14:textId="77777777" w:rsidR="00672A52" w:rsidRPr="003906C3" w:rsidRDefault="00672A52" w:rsidP="006C57B7">
            <w:pPr>
              <w:rPr>
                <w:rFonts w:ascii="Calibri" w:hAnsi="Calibri" w:cstheme="minorHAnsi"/>
                <w:color w:val="1E5E9F" w:themeColor="accent3" w:themeShade="BF"/>
                <w:sz w:val="18"/>
                <w:szCs w:val="18"/>
                <w:lang w:eastAsia="es-CL"/>
              </w:rPr>
            </w:pPr>
            <w:r w:rsidRPr="003906C3">
              <w:rPr>
                <w:rFonts w:ascii="Calibri" w:hAnsi="Calibri" w:cstheme="minorHAnsi"/>
                <w:color w:val="1E5E9F" w:themeColor="accent3" w:themeShade="BF"/>
                <w:sz w:val="18"/>
                <w:szCs w:val="18"/>
                <w:lang w:eastAsia="es-CL"/>
              </w:rPr>
              <w:t>TOTAL</w:t>
            </w:r>
          </w:p>
        </w:tc>
        <w:tc>
          <w:tcPr>
            <w:tcW w:w="1348" w:type="pct"/>
            <w:vAlign w:val="center"/>
          </w:tcPr>
          <w:p w14:paraId="51658AB4"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lang w:eastAsia="es-CL"/>
              </w:rPr>
            </w:pPr>
          </w:p>
        </w:tc>
        <w:tc>
          <w:tcPr>
            <w:tcW w:w="2224" w:type="pct"/>
            <w:vAlign w:val="center"/>
          </w:tcPr>
          <w:p w14:paraId="3F86ED23" w14:textId="6580AEA8"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color w:val="297FD5" w:themeColor="accent3"/>
                <w:sz w:val="18"/>
                <w:szCs w:val="18"/>
                <w:lang w:eastAsia="es-CL"/>
              </w:rPr>
            </w:pPr>
            <w:r w:rsidRPr="005F099D">
              <w:rPr>
                <w:rFonts w:ascii="Calibri" w:hAnsi="Calibri" w:cstheme="minorHAnsi"/>
                <w:color w:val="297FD5" w:themeColor="accent3"/>
                <w:sz w:val="18"/>
                <w:szCs w:val="18"/>
                <w:lang w:eastAsia="es-CL"/>
              </w:rPr>
              <w:t>El monto máximo de financiamiento dependerá del tipo de proyecto elegido por la organización (</w:t>
            </w:r>
            <w:r w:rsidRPr="005F099D">
              <w:rPr>
                <w:rFonts w:ascii="Calibri" w:hAnsi="Calibri" w:cstheme="minorHAnsi"/>
                <w:b/>
                <w:color w:val="297FD5" w:themeColor="accent3"/>
                <w:sz w:val="18"/>
                <w:szCs w:val="18"/>
                <w:lang w:eastAsia="es-CL"/>
              </w:rPr>
              <w:t>Local $</w:t>
            </w:r>
            <w:r w:rsidR="00CF0BDD">
              <w:rPr>
                <w:rFonts w:ascii="Calibri" w:hAnsi="Calibri" w:cstheme="minorHAnsi"/>
                <w:b/>
                <w:color w:val="297FD5" w:themeColor="accent3"/>
                <w:sz w:val="18"/>
                <w:szCs w:val="18"/>
                <w:lang w:eastAsia="es-CL"/>
              </w:rPr>
              <w:t>1</w:t>
            </w:r>
            <w:r w:rsidRPr="005F099D">
              <w:rPr>
                <w:rFonts w:ascii="Calibri" w:hAnsi="Calibri" w:cstheme="minorHAnsi"/>
                <w:b/>
                <w:color w:val="297FD5" w:themeColor="accent3"/>
                <w:sz w:val="18"/>
                <w:szCs w:val="18"/>
                <w:lang w:eastAsia="es-CL"/>
              </w:rPr>
              <w:t>.</w:t>
            </w:r>
            <w:r w:rsidR="00CF0BDD">
              <w:rPr>
                <w:rFonts w:ascii="Calibri" w:hAnsi="Calibri" w:cstheme="minorHAnsi"/>
                <w:b/>
                <w:color w:val="297FD5" w:themeColor="accent3"/>
                <w:sz w:val="18"/>
                <w:szCs w:val="18"/>
                <w:lang w:eastAsia="es-CL"/>
              </w:rPr>
              <w:t>8</w:t>
            </w:r>
            <w:r w:rsidRPr="005F099D">
              <w:rPr>
                <w:rFonts w:ascii="Calibri" w:hAnsi="Calibri" w:cstheme="minorHAnsi"/>
                <w:b/>
                <w:color w:val="297FD5" w:themeColor="accent3"/>
                <w:sz w:val="18"/>
                <w:szCs w:val="18"/>
                <w:lang w:eastAsia="es-CL"/>
              </w:rPr>
              <w:t>00.000.-, Regional $</w:t>
            </w:r>
            <w:r w:rsidR="00CF0BDD">
              <w:rPr>
                <w:rFonts w:ascii="Calibri" w:hAnsi="Calibri" w:cstheme="minorHAnsi"/>
                <w:b/>
                <w:color w:val="297FD5" w:themeColor="accent3"/>
                <w:sz w:val="18"/>
                <w:szCs w:val="18"/>
                <w:lang w:eastAsia="es-CL"/>
              </w:rPr>
              <w:t>3.6</w:t>
            </w:r>
            <w:r w:rsidRPr="005F099D">
              <w:rPr>
                <w:rFonts w:ascii="Calibri" w:hAnsi="Calibri" w:cstheme="minorHAnsi"/>
                <w:b/>
                <w:color w:val="297FD5" w:themeColor="accent3"/>
                <w:sz w:val="18"/>
                <w:szCs w:val="18"/>
                <w:lang w:eastAsia="es-CL"/>
              </w:rPr>
              <w:t>00.000.- o Nacional $</w:t>
            </w:r>
            <w:r w:rsidR="00CF0BDD">
              <w:rPr>
                <w:rFonts w:ascii="Calibri" w:hAnsi="Calibri" w:cstheme="minorHAnsi"/>
                <w:b/>
                <w:color w:val="297FD5" w:themeColor="accent3"/>
                <w:sz w:val="18"/>
                <w:szCs w:val="18"/>
                <w:lang w:eastAsia="es-CL"/>
              </w:rPr>
              <w:t>8.5</w:t>
            </w:r>
            <w:r w:rsidRPr="005F099D">
              <w:rPr>
                <w:rFonts w:ascii="Calibri" w:hAnsi="Calibri" w:cstheme="minorHAnsi"/>
                <w:b/>
                <w:color w:val="297FD5" w:themeColor="accent3"/>
                <w:sz w:val="18"/>
                <w:szCs w:val="18"/>
                <w:lang w:eastAsia="es-CL"/>
              </w:rPr>
              <w:t>00.000.-)</w:t>
            </w:r>
          </w:p>
        </w:tc>
      </w:tr>
    </w:tbl>
    <w:p w14:paraId="02D547DC" w14:textId="77777777" w:rsidR="00672A52" w:rsidRPr="006C57B7" w:rsidRDefault="00672A52" w:rsidP="00672A52">
      <w:pPr>
        <w:spacing w:line="276" w:lineRule="auto"/>
        <w:rPr>
          <w:rFonts w:ascii="Calibri" w:hAnsi="Calibri" w:cstheme="minorHAnsi"/>
          <w:b/>
          <w:color w:val="596984" w:themeColor="accent4" w:themeShade="BF"/>
        </w:rPr>
      </w:pPr>
    </w:p>
    <w:p w14:paraId="675A16BB" w14:textId="1A1AC29F" w:rsidR="00672A52" w:rsidRDefault="00672A52" w:rsidP="00672A52">
      <w:pPr>
        <w:spacing w:line="276" w:lineRule="auto"/>
        <w:rPr>
          <w:rFonts w:ascii="Calibri" w:hAnsi="Calibri" w:cstheme="minorHAnsi"/>
          <w:b/>
          <w:color w:val="9D90A0" w:themeColor="accent6"/>
        </w:rPr>
      </w:pPr>
      <w:r w:rsidRPr="006C57B7">
        <w:rPr>
          <w:rFonts w:ascii="Calibri" w:hAnsi="Calibri" w:cstheme="minorHAnsi"/>
          <w:bCs/>
          <w:sz w:val="18"/>
          <w:szCs w:val="18"/>
        </w:rPr>
        <w:br w:type="page"/>
      </w:r>
      <w:r w:rsidRPr="005F099D">
        <w:rPr>
          <w:rFonts w:ascii="Calibri" w:hAnsi="Calibri" w:cstheme="minorHAnsi"/>
          <w:b/>
          <w:color w:val="9D90A0" w:themeColor="accent6"/>
        </w:rPr>
        <w:lastRenderedPageBreak/>
        <w:t>DOCUMENTACIÓN</w:t>
      </w:r>
    </w:p>
    <w:p w14:paraId="5274EFF8" w14:textId="77777777" w:rsidR="001A6449" w:rsidRPr="005F099D" w:rsidRDefault="001A6449" w:rsidP="00672A52">
      <w:pPr>
        <w:spacing w:line="276" w:lineRule="auto"/>
        <w:rPr>
          <w:rFonts w:ascii="Calibri" w:hAnsi="Calibri" w:cstheme="minorHAnsi"/>
          <w:b/>
          <w:color w:val="9D90A0" w:themeColor="accent6"/>
        </w:rPr>
      </w:pPr>
    </w:p>
    <w:tbl>
      <w:tblPr>
        <w:tblStyle w:val="Tabladecuadrcula4-nfasis61"/>
        <w:tblW w:w="5167" w:type="pct"/>
        <w:tblInd w:w="-176" w:type="dxa"/>
        <w:tblLook w:val="04A0" w:firstRow="1" w:lastRow="0" w:firstColumn="1" w:lastColumn="0" w:noHBand="0" w:noVBand="1"/>
      </w:tblPr>
      <w:tblGrid>
        <w:gridCol w:w="8789"/>
        <w:gridCol w:w="567"/>
      </w:tblGrid>
      <w:tr w:rsidR="00672A52" w:rsidRPr="006C57B7" w14:paraId="6D0AE3E3" w14:textId="77777777" w:rsidTr="00D202FC">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0626F155" w14:textId="77777777" w:rsidR="00672A52" w:rsidRPr="006C57B7" w:rsidRDefault="00672A52" w:rsidP="006C57B7">
            <w:pPr>
              <w:rPr>
                <w:rFonts w:ascii="Calibri" w:hAnsi="Calibri" w:cstheme="minorHAnsi"/>
                <w:b w:val="0"/>
                <w:bCs w:val="0"/>
                <w:sz w:val="18"/>
                <w:szCs w:val="18"/>
              </w:rPr>
            </w:pPr>
            <w:r w:rsidRPr="006C57B7">
              <w:rPr>
                <w:rFonts w:ascii="Calibri" w:hAnsi="Calibri" w:cstheme="minorHAnsi"/>
                <w:b w:val="0"/>
                <w:bCs w:val="0"/>
                <w:sz w:val="18"/>
                <w:szCs w:val="18"/>
              </w:rPr>
              <w:t>DOCUMENTOS QUE DEBEN ACOMPAÑAR LA POSTULACIÓN</w:t>
            </w:r>
          </w:p>
          <w:p w14:paraId="1F0504DA" w14:textId="77777777" w:rsidR="00672A52" w:rsidRPr="006C57B7" w:rsidRDefault="00672A52" w:rsidP="006C57B7">
            <w:pPr>
              <w:spacing w:line="192" w:lineRule="auto"/>
              <w:rPr>
                <w:rFonts w:ascii="Calibri" w:hAnsi="Calibri" w:cstheme="minorHAnsi"/>
                <w:sz w:val="18"/>
                <w:szCs w:val="18"/>
              </w:rPr>
            </w:pPr>
            <w:r w:rsidRPr="006C57B7">
              <w:rPr>
                <w:rFonts w:ascii="Calibri" w:hAnsi="Calibri" w:cstheme="minorHAnsi"/>
                <w:sz w:val="18"/>
                <w:szCs w:val="18"/>
              </w:rPr>
              <w:t>Marque con una X, los documentos que adjunta.</w:t>
            </w:r>
          </w:p>
          <w:p w14:paraId="1E97D0CD" w14:textId="77777777" w:rsidR="00672A52" w:rsidRPr="006C57B7" w:rsidRDefault="00672A52" w:rsidP="006C57B7">
            <w:pPr>
              <w:rPr>
                <w:rFonts w:ascii="Calibri" w:hAnsi="Calibri" w:cstheme="minorHAnsi"/>
                <w:sz w:val="18"/>
                <w:szCs w:val="18"/>
              </w:rPr>
            </w:pPr>
          </w:p>
          <w:p w14:paraId="41320564" w14:textId="77777777" w:rsidR="00672A52" w:rsidRPr="006C57B7" w:rsidRDefault="00672A52" w:rsidP="006C57B7">
            <w:pPr>
              <w:rPr>
                <w:rFonts w:ascii="Calibri" w:hAnsi="Calibri" w:cstheme="minorHAnsi"/>
                <w:b w:val="0"/>
                <w:bCs w:val="0"/>
                <w:i/>
                <w:sz w:val="18"/>
                <w:szCs w:val="18"/>
                <w:lang w:eastAsia="es-CL"/>
              </w:rPr>
            </w:pPr>
            <w:r w:rsidRPr="006C57B7">
              <w:rPr>
                <w:rFonts w:ascii="Calibri" w:hAnsi="Calibri" w:cstheme="minorHAnsi"/>
                <w:b w:val="0"/>
                <w:bCs w:val="0"/>
                <w:i/>
                <w:sz w:val="18"/>
                <w:szCs w:val="18"/>
                <w:lang w:eastAsia="es-CL"/>
              </w:rPr>
              <w:t xml:space="preserve">Todas las organizaciones deberán, al momento de postular, estar inscritas en el </w:t>
            </w:r>
            <w:r w:rsidRPr="006C57B7">
              <w:rPr>
                <w:rFonts w:ascii="Calibri" w:hAnsi="Calibri" w:cstheme="minorHAnsi"/>
                <w:b w:val="0"/>
                <w:i/>
                <w:sz w:val="18"/>
                <w:szCs w:val="18"/>
              </w:rPr>
              <w:t>Registro Central de Personas Jurídicas Receptoras de Fondos Públicos</w:t>
            </w:r>
            <w:r w:rsidRPr="006C57B7">
              <w:rPr>
                <w:rFonts w:ascii="Calibri" w:hAnsi="Calibri" w:cstheme="minorHAnsi"/>
                <w:b w:val="0"/>
                <w:bCs w:val="0"/>
                <w:i/>
                <w:sz w:val="18"/>
                <w:szCs w:val="18"/>
                <w:lang w:eastAsia="es-CL"/>
              </w:rPr>
              <w:t xml:space="preserve"> (</w:t>
            </w:r>
            <w:hyperlink r:id="rId10" w:history="1">
              <w:r w:rsidRPr="006C57B7">
                <w:rPr>
                  <w:rStyle w:val="Hipervnculo"/>
                  <w:rFonts w:ascii="Calibri" w:hAnsi="Calibri" w:cstheme="minorHAnsi"/>
                  <w:b w:val="0"/>
                  <w:bCs w:val="0"/>
                  <w:i/>
                  <w:color w:val="FFFFFF" w:themeColor="background1"/>
                  <w:sz w:val="18"/>
                  <w:szCs w:val="18"/>
                  <w:lang w:eastAsia="es-CL"/>
                </w:rPr>
                <w:t>www.registros19862.cl</w:t>
              </w:r>
            </w:hyperlink>
            <w:r w:rsidRPr="006C57B7">
              <w:rPr>
                <w:rFonts w:ascii="Calibri" w:hAnsi="Calibri" w:cstheme="minorHAnsi"/>
                <w:b w:val="0"/>
                <w:bCs w:val="0"/>
                <w:i/>
                <w:sz w:val="18"/>
                <w:szCs w:val="18"/>
                <w:lang w:eastAsia="es-CL"/>
              </w:rPr>
              <w:t>). Este requisito será consultado internamente por el Ministerio.</w:t>
            </w:r>
          </w:p>
          <w:p w14:paraId="37059AA8" w14:textId="77777777" w:rsidR="00672A52" w:rsidRPr="006C57B7" w:rsidRDefault="00672A52" w:rsidP="006C57B7">
            <w:pPr>
              <w:rPr>
                <w:rFonts w:ascii="Calibri" w:hAnsi="Calibri" w:cstheme="minorHAnsi"/>
                <w:b w:val="0"/>
                <w:i/>
                <w:sz w:val="18"/>
                <w:szCs w:val="18"/>
              </w:rPr>
            </w:pPr>
          </w:p>
        </w:tc>
      </w:tr>
      <w:tr w:rsidR="00672A52" w:rsidRPr="006C57B7" w14:paraId="798BC5BA" w14:textId="77777777" w:rsidTr="00D202FC">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55D578E5" w14:textId="77777777" w:rsidR="00672A52" w:rsidRPr="005F099D" w:rsidRDefault="00672A52" w:rsidP="006C57B7">
            <w:pPr>
              <w:spacing w:before="120" w:after="120"/>
              <w:rPr>
                <w:rFonts w:ascii="Calibri" w:hAnsi="Calibri" w:cstheme="minorHAnsi"/>
                <w:b w:val="0"/>
                <w:color w:val="297FD5" w:themeColor="accent3"/>
                <w:sz w:val="18"/>
                <w:szCs w:val="18"/>
                <w:lang w:eastAsia="es-CL"/>
              </w:rPr>
            </w:pPr>
            <w:r w:rsidRPr="005F099D">
              <w:rPr>
                <w:rFonts w:ascii="Calibri" w:hAnsi="Calibri" w:cstheme="minorHAnsi"/>
                <w:b w:val="0"/>
                <w:color w:val="297FD5" w:themeColor="accent3"/>
                <w:sz w:val="18"/>
                <w:szCs w:val="18"/>
                <w:lang w:eastAsia="es-CL"/>
              </w:rPr>
              <w:t>DOCUMENTOS PARA POSTULAR (EN ORIGINAL)</w:t>
            </w:r>
          </w:p>
        </w:tc>
      </w:tr>
      <w:tr w:rsidR="00672A52" w:rsidRPr="006C57B7" w14:paraId="7C9F51CC" w14:textId="77777777" w:rsidTr="00D202FC">
        <w:trPr>
          <w:trHeight w:val="707"/>
        </w:trPr>
        <w:tc>
          <w:tcPr>
            <w:cnfStyle w:val="001000000000" w:firstRow="0" w:lastRow="0" w:firstColumn="1" w:lastColumn="0" w:oddVBand="0" w:evenVBand="0" w:oddHBand="0" w:evenHBand="0" w:firstRowFirstColumn="0" w:firstRowLastColumn="0" w:lastRowFirstColumn="0" w:lastRowLastColumn="0"/>
            <w:tcW w:w="4697" w:type="pct"/>
            <w:vAlign w:val="center"/>
          </w:tcPr>
          <w:p w14:paraId="022D56ED" w14:textId="77777777" w:rsidR="00672A52" w:rsidRPr="005F099D" w:rsidRDefault="00672A52" w:rsidP="001A6449">
            <w:pPr>
              <w:pStyle w:val="Prrafodelista"/>
              <w:numPr>
                <w:ilvl w:val="0"/>
                <w:numId w:val="40"/>
              </w:numPr>
              <w:spacing w:line="192" w:lineRule="auto"/>
              <w:ind w:left="284"/>
              <w:jc w:val="both"/>
              <w:rPr>
                <w:rFonts w:ascii="Calibri" w:hAnsi="Calibri" w:cstheme="minorHAnsi"/>
                <w:color w:val="297FD5" w:themeColor="accent3"/>
                <w:sz w:val="18"/>
                <w:szCs w:val="18"/>
              </w:rPr>
            </w:pPr>
            <w:r w:rsidRPr="005F099D">
              <w:rPr>
                <w:rFonts w:ascii="Calibri" w:hAnsi="Calibri" w:cstheme="minorHAnsi"/>
                <w:color w:val="297FD5" w:themeColor="accent3"/>
                <w:sz w:val="18"/>
                <w:szCs w:val="18"/>
              </w:rPr>
              <w:t>Copia simple por ambos lados de la Cédula de Identidad del representante legal de la organización.</w:t>
            </w:r>
          </w:p>
        </w:tc>
        <w:tc>
          <w:tcPr>
            <w:tcW w:w="303" w:type="pct"/>
            <w:vAlign w:val="center"/>
          </w:tcPr>
          <w:p w14:paraId="206C7A5F" w14:textId="77777777" w:rsidR="00672A52" w:rsidRPr="006C57B7" w:rsidRDefault="00672A52" w:rsidP="006C57B7">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66B544C2" w14:textId="77777777" w:rsidTr="00D202FC">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4697" w:type="pct"/>
            <w:vAlign w:val="center"/>
          </w:tcPr>
          <w:p w14:paraId="0711F44D" w14:textId="77777777" w:rsidR="00672A52" w:rsidRPr="005F099D" w:rsidRDefault="00672A52" w:rsidP="001A6449">
            <w:pPr>
              <w:pStyle w:val="Prrafodelista"/>
              <w:numPr>
                <w:ilvl w:val="0"/>
                <w:numId w:val="40"/>
              </w:numPr>
              <w:spacing w:line="192" w:lineRule="auto"/>
              <w:ind w:left="284"/>
              <w:jc w:val="both"/>
              <w:rPr>
                <w:rFonts w:ascii="Calibri" w:hAnsi="Calibri" w:cstheme="minorHAnsi"/>
                <w:color w:val="297FD5" w:themeColor="accent3"/>
                <w:sz w:val="18"/>
                <w:szCs w:val="18"/>
              </w:rPr>
            </w:pPr>
            <w:r w:rsidRPr="005F099D">
              <w:rPr>
                <w:rFonts w:ascii="Calibri" w:hAnsi="Calibri" w:cstheme="minorHAnsi"/>
                <w:color w:val="297FD5" w:themeColor="accent3"/>
                <w:sz w:val="18"/>
                <w:szCs w:val="18"/>
              </w:rPr>
              <w:t>En caso que el coordinador del proyecto sea distinto del Representante Legal, deberá acompañar copia simple por ambos lados de la cédula de identidad de la persona que se señale como coordinador.</w:t>
            </w:r>
          </w:p>
        </w:tc>
        <w:tc>
          <w:tcPr>
            <w:tcW w:w="303" w:type="pct"/>
            <w:vAlign w:val="center"/>
          </w:tcPr>
          <w:p w14:paraId="56D5E4BF" w14:textId="77777777" w:rsidR="00672A52" w:rsidRPr="006C57B7" w:rsidRDefault="00672A52" w:rsidP="006C57B7">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662BA6D1" w14:textId="77777777" w:rsidTr="00D202FC">
        <w:trPr>
          <w:trHeight w:val="756"/>
        </w:trPr>
        <w:tc>
          <w:tcPr>
            <w:cnfStyle w:val="001000000000" w:firstRow="0" w:lastRow="0" w:firstColumn="1" w:lastColumn="0" w:oddVBand="0" w:evenVBand="0" w:oddHBand="0" w:evenHBand="0" w:firstRowFirstColumn="0" w:firstRowLastColumn="0" w:lastRowFirstColumn="0" w:lastRowLastColumn="0"/>
            <w:tcW w:w="4697" w:type="pct"/>
            <w:vAlign w:val="center"/>
          </w:tcPr>
          <w:p w14:paraId="531BAA5B" w14:textId="3F9AD1FA" w:rsidR="00672A52" w:rsidRPr="001A6449" w:rsidRDefault="00672A52" w:rsidP="001A6449">
            <w:pPr>
              <w:pStyle w:val="Prrafodelista"/>
              <w:numPr>
                <w:ilvl w:val="0"/>
                <w:numId w:val="40"/>
              </w:numPr>
              <w:spacing w:line="192" w:lineRule="auto"/>
              <w:ind w:left="284"/>
              <w:jc w:val="both"/>
            </w:pPr>
            <w:r w:rsidRPr="005F099D">
              <w:rPr>
                <w:rFonts w:ascii="Calibri" w:hAnsi="Calibri" w:cstheme="minorHAnsi"/>
                <w:color w:val="297FD5" w:themeColor="accent3"/>
                <w:sz w:val="18"/>
                <w:szCs w:val="18"/>
              </w:rPr>
              <w:t xml:space="preserve">Certificado de Personalidad Jurídica Vigente,  </w:t>
            </w:r>
            <w:r w:rsidR="001A6449" w:rsidRPr="001A6449">
              <w:rPr>
                <w:rFonts w:ascii="Calibri" w:hAnsi="Calibri" w:cstheme="minorHAnsi"/>
                <w:color w:val="297FD5" w:themeColor="accent3"/>
                <w:sz w:val="18"/>
                <w:szCs w:val="18"/>
              </w:rPr>
              <w:t>de la Organización. Este documento podrá encontrarse en proceso de trámite ya sea con la Municipalidad respectiva o con el Registro Civil e Identificación. Se considerarán válidos aquellos certificados cuya antigüedad máxima date de marzo del año 2019.</w:t>
            </w:r>
            <w:r w:rsidR="001A6449">
              <w:rPr>
                <w:rFonts w:ascii="Calibri" w:hAnsi="Calibri"/>
                <w:color w:val="3F3F3F"/>
                <w:sz w:val="22"/>
                <w:szCs w:val="22"/>
              </w:rPr>
              <w:t xml:space="preserve"> </w:t>
            </w:r>
          </w:p>
        </w:tc>
        <w:tc>
          <w:tcPr>
            <w:tcW w:w="303" w:type="pct"/>
            <w:vAlign w:val="center"/>
          </w:tcPr>
          <w:p w14:paraId="676343C4" w14:textId="77777777" w:rsidR="00672A52" w:rsidRPr="006C57B7" w:rsidRDefault="00672A52" w:rsidP="006C57B7">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1A6449" w:rsidRPr="006C57B7" w14:paraId="52E1E782" w14:textId="77777777" w:rsidTr="00D202FC">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4697" w:type="pct"/>
            <w:vAlign w:val="center"/>
          </w:tcPr>
          <w:p w14:paraId="715FB538" w14:textId="218E5BFC" w:rsidR="001A6449" w:rsidRPr="001A6449" w:rsidRDefault="001A6449" w:rsidP="001A6449">
            <w:pPr>
              <w:pStyle w:val="Prrafodelista"/>
              <w:numPr>
                <w:ilvl w:val="0"/>
                <w:numId w:val="40"/>
              </w:numPr>
              <w:spacing w:line="192" w:lineRule="auto"/>
              <w:ind w:left="284"/>
              <w:jc w:val="both"/>
            </w:pPr>
            <w:r w:rsidRPr="005F099D">
              <w:rPr>
                <w:rFonts w:ascii="Calibri" w:hAnsi="Calibri" w:cstheme="minorHAnsi"/>
                <w:color w:val="297FD5" w:themeColor="accent3"/>
                <w:sz w:val="18"/>
                <w:szCs w:val="18"/>
              </w:rPr>
              <w:t xml:space="preserve">Certificado de Directorio Vigente, actualizado, </w:t>
            </w:r>
            <w:r w:rsidRPr="001A6449">
              <w:rPr>
                <w:rFonts w:ascii="Calibri" w:hAnsi="Calibri" w:cstheme="minorHAnsi"/>
                <w:color w:val="297FD5" w:themeColor="accent3"/>
                <w:sz w:val="18"/>
                <w:szCs w:val="18"/>
              </w:rPr>
              <w:t>de la Organización. Este documento podrá encontrarse en proceso de trámite ya sea con la Municipalidad respectiva o con el Registro Civil e Identificación. Se considerarán válidos aquellos certificados cuya antigüedad máxima date de marzo del año 2019.</w:t>
            </w:r>
            <w:r>
              <w:rPr>
                <w:rFonts w:ascii="Calibri" w:hAnsi="Calibri"/>
                <w:color w:val="3F3F3F"/>
                <w:sz w:val="22"/>
                <w:szCs w:val="22"/>
              </w:rPr>
              <w:t xml:space="preserve"> </w:t>
            </w:r>
          </w:p>
        </w:tc>
        <w:tc>
          <w:tcPr>
            <w:tcW w:w="303" w:type="pct"/>
            <w:vAlign w:val="center"/>
          </w:tcPr>
          <w:p w14:paraId="7FB80D44" w14:textId="77777777" w:rsidR="001A6449" w:rsidRPr="006C57B7" w:rsidRDefault="001A6449" w:rsidP="006C57B7">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E4016D" w:rsidRPr="006C57B7" w14:paraId="60700063" w14:textId="77777777" w:rsidTr="00D202FC">
        <w:trPr>
          <w:trHeight w:val="756"/>
        </w:trPr>
        <w:tc>
          <w:tcPr>
            <w:cnfStyle w:val="001000000000" w:firstRow="0" w:lastRow="0" w:firstColumn="1" w:lastColumn="0" w:oddVBand="0" w:evenVBand="0" w:oddHBand="0" w:evenHBand="0" w:firstRowFirstColumn="0" w:firstRowLastColumn="0" w:lastRowFirstColumn="0" w:lastRowLastColumn="0"/>
            <w:tcW w:w="4697" w:type="pct"/>
            <w:vAlign w:val="center"/>
          </w:tcPr>
          <w:p w14:paraId="48A6190A" w14:textId="749E1A31" w:rsidR="00E4016D" w:rsidRPr="005F099D" w:rsidRDefault="00E4016D" w:rsidP="001A6449">
            <w:pPr>
              <w:pStyle w:val="Prrafodelista"/>
              <w:numPr>
                <w:ilvl w:val="0"/>
                <w:numId w:val="40"/>
              </w:numPr>
              <w:spacing w:line="192" w:lineRule="auto"/>
              <w:ind w:left="284"/>
              <w:jc w:val="both"/>
              <w:rPr>
                <w:rFonts w:ascii="Calibri" w:hAnsi="Calibri" w:cstheme="minorHAnsi"/>
                <w:color w:val="297FD5" w:themeColor="accent3"/>
                <w:sz w:val="18"/>
                <w:szCs w:val="18"/>
              </w:rPr>
            </w:pPr>
            <w:r w:rsidRPr="005F099D">
              <w:rPr>
                <w:rFonts w:ascii="Calibri" w:hAnsi="Calibri" w:cstheme="minorHAnsi"/>
                <w:color w:val="297FD5" w:themeColor="accent3"/>
                <w:sz w:val="18"/>
                <w:szCs w:val="18"/>
              </w:rPr>
              <w:t>E-RUT de la persona jurídica (descargar desde www.sii.cl)</w:t>
            </w:r>
            <w:r>
              <w:rPr>
                <w:rFonts w:ascii="Calibri" w:hAnsi="Calibri" w:cstheme="minorHAnsi"/>
                <w:color w:val="297FD5" w:themeColor="accent3"/>
                <w:sz w:val="18"/>
                <w:szCs w:val="18"/>
              </w:rPr>
              <w:t>.</w:t>
            </w:r>
          </w:p>
        </w:tc>
        <w:tc>
          <w:tcPr>
            <w:tcW w:w="303" w:type="pct"/>
            <w:vAlign w:val="center"/>
          </w:tcPr>
          <w:p w14:paraId="271B6149" w14:textId="77777777" w:rsidR="00E4016D" w:rsidRPr="006C57B7" w:rsidRDefault="00E4016D" w:rsidP="006C57B7">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5F099D" w:rsidRPr="006C57B7" w14:paraId="48CEB599" w14:textId="77777777" w:rsidTr="00D202F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97" w:type="pct"/>
            <w:vAlign w:val="center"/>
          </w:tcPr>
          <w:p w14:paraId="4B747713" w14:textId="705FACC7" w:rsidR="005F099D" w:rsidRPr="005F099D" w:rsidRDefault="005F099D" w:rsidP="001A6449">
            <w:pPr>
              <w:pStyle w:val="Prrafodelista"/>
              <w:numPr>
                <w:ilvl w:val="0"/>
                <w:numId w:val="40"/>
              </w:numPr>
              <w:spacing w:line="192" w:lineRule="auto"/>
              <w:ind w:left="284"/>
              <w:jc w:val="both"/>
              <w:rPr>
                <w:rFonts w:ascii="Calibri" w:hAnsi="Calibri" w:cstheme="minorHAnsi"/>
                <w:color w:val="297FD5" w:themeColor="accent3"/>
                <w:sz w:val="18"/>
                <w:szCs w:val="18"/>
              </w:rPr>
            </w:pPr>
            <w:r>
              <w:rPr>
                <w:rFonts w:ascii="Calibri" w:hAnsi="Calibri" w:cstheme="minorHAnsi"/>
                <w:color w:val="297FD5" w:themeColor="accent3"/>
                <w:sz w:val="18"/>
                <w:szCs w:val="18"/>
              </w:rPr>
              <w:t>Libreta de ahorros o cuenta bancaria a nombre de la organización</w:t>
            </w:r>
            <w:r w:rsidR="00E4016D">
              <w:rPr>
                <w:rFonts w:ascii="Calibri" w:hAnsi="Calibri" w:cstheme="minorHAnsi"/>
                <w:color w:val="297FD5" w:themeColor="accent3"/>
                <w:sz w:val="18"/>
                <w:szCs w:val="18"/>
              </w:rPr>
              <w:t>.</w:t>
            </w:r>
          </w:p>
        </w:tc>
        <w:tc>
          <w:tcPr>
            <w:tcW w:w="303" w:type="pct"/>
            <w:vAlign w:val="center"/>
          </w:tcPr>
          <w:p w14:paraId="4E08F5E8" w14:textId="77777777" w:rsidR="005F099D" w:rsidRPr="006C57B7" w:rsidRDefault="005F099D" w:rsidP="006C57B7">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053FE176" w14:textId="77777777" w:rsidTr="00D202FC">
        <w:trPr>
          <w:trHeight w:val="680"/>
        </w:trPr>
        <w:tc>
          <w:tcPr>
            <w:cnfStyle w:val="001000000000" w:firstRow="0" w:lastRow="0" w:firstColumn="1" w:lastColumn="0" w:oddVBand="0" w:evenVBand="0" w:oddHBand="0" w:evenHBand="0" w:firstRowFirstColumn="0" w:firstRowLastColumn="0" w:lastRowFirstColumn="0" w:lastRowLastColumn="0"/>
            <w:tcW w:w="4697" w:type="pct"/>
            <w:vAlign w:val="center"/>
          </w:tcPr>
          <w:p w14:paraId="33ABA05B" w14:textId="77777777" w:rsidR="00672A52" w:rsidRPr="005F099D" w:rsidRDefault="00672A52" w:rsidP="001A6449">
            <w:pPr>
              <w:pStyle w:val="Prrafodelista"/>
              <w:numPr>
                <w:ilvl w:val="0"/>
                <w:numId w:val="40"/>
              </w:numPr>
              <w:spacing w:line="192" w:lineRule="auto"/>
              <w:ind w:left="284"/>
              <w:jc w:val="both"/>
              <w:rPr>
                <w:rFonts w:ascii="Calibri" w:hAnsi="Calibri" w:cstheme="minorHAnsi"/>
                <w:color w:val="297FD5" w:themeColor="accent3"/>
                <w:sz w:val="18"/>
                <w:szCs w:val="18"/>
              </w:rPr>
            </w:pPr>
            <w:r w:rsidRPr="005F099D">
              <w:rPr>
                <w:rFonts w:ascii="Calibri" w:hAnsi="Calibri" w:cstheme="minorHAnsi"/>
                <w:color w:val="297FD5" w:themeColor="accent3"/>
                <w:sz w:val="18"/>
                <w:szCs w:val="18"/>
              </w:rPr>
              <w:t>Certificado de Directorio Vigente, actualizado, con una antigüedad no superior a tres meses desde el inicio del periodo de postulación, emitido por un órgano competente.</w:t>
            </w:r>
          </w:p>
        </w:tc>
        <w:tc>
          <w:tcPr>
            <w:tcW w:w="303" w:type="pct"/>
            <w:vAlign w:val="center"/>
          </w:tcPr>
          <w:p w14:paraId="5A338345" w14:textId="77777777" w:rsidR="00672A52" w:rsidRPr="006C57B7" w:rsidRDefault="00672A52" w:rsidP="006C57B7">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4D78386D" w14:textId="77777777" w:rsidTr="00D202F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97" w:type="pct"/>
            <w:vAlign w:val="center"/>
          </w:tcPr>
          <w:p w14:paraId="7EB914D9" w14:textId="67663E01" w:rsidR="00672A52" w:rsidRPr="005F099D" w:rsidRDefault="00E4016D" w:rsidP="001A6449">
            <w:pPr>
              <w:pStyle w:val="Prrafodelista"/>
              <w:numPr>
                <w:ilvl w:val="0"/>
                <w:numId w:val="40"/>
              </w:numPr>
              <w:spacing w:line="192" w:lineRule="auto"/>
              <w:ind w:left="284"/>
              <w:jc w:val="both"/>
              <w:rPr>
                <w:rFonts w:ascii="Calibri" w:hAnsi="Calibri" w:cstheme="minorHAnsi"/>
                <w:color w:val="297FD5" w:themeColor="accent3"/>
                <w:sz w:val="18"/>
                <w:szCs w:val="18"/>
              </w:rPr>
            </w:pPr>
            <w:r>
              <w:rPr>
                <w:rFonts w:ascii="Calibri" w:hAnsi="Calibri" w:cstheme="minorHAnsi"/>
                <w:color w:val="297FD5" w:themeColor="accent3"/>
                <w:sz w:val="18"/>
                <w:szCs w:val="18"/>
              </w:rPr>
              <w:t>Listado beneficiarios directos comprometidos.  (Se adjunta Anexo)</w:t>
            </w:r>
          </w:p>
        </w:tc>
        <w:tc>
          <w:tcPr>
            <w:tcW w:w="303" w:type="pct"/>
            <w:vAlign w:val="center"/>
          </w:tcPr>
          <w:p w14:paraId="1D61D6C0" w14:textId="77777777" w:rsidR="00672A52" w:rsidRPr="006C57B7" w:rsidRDefault="00672A52" w:rsidP="006C57B7">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24AA59AA" w14:textId="77777777" w:rsidR="00672A52" w:rsidRPr="006C57B7" w:rsidRDefault="00672A52" w:rsidP="00672A52">
      <w:pPr>
        <w:rPr>
          <w:rFonts w:ascii="Calibri" w:hAnsi="Calibri" w:cstheme="minorHAnsi"/>
          <w:sz w:val="18"/>
          <w:szCs w:val="18"/>
        </w:rPr>
      </w:pPr>
    </w:p>
    <w:tbl>
      <w:tblPr>
        <w:tblStyle w:val="Tabladecuadrcula4-nfasis61"/>
        <w:tblW w:w="5167" w:type="pct"/>
        <w:tblInd w:w="-176" w:type="dxa"/>
        <w:tblLook w:val="04A0" w:firstRow="1" w:lastRow="0" w:firstColumn="1" w:lastColumn="0" w:noHBand="0" w:noVBand="1"/>
      </w:tblPr>
      <w:tblGrid>
        <w:gridCol w:w="9356"/>
      </w:tblGrid>
      <w:tr w:rsidR="00672A52" w:rsidRPr="006C57B7" w14:paraId="1BFF30F5" w14:textId="77777777" w:rsidTr="00D202FC">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63EA2FA" w14:textId="77777777" w:rsidR="00672A52" w:rsidRPr="006C57B7" w:rsidRDefault="00672A52" w:rsidP="006C57B7">
            <w:pPr>
              <w:spacing w:before="120" w:after="120"/>
              <w:rPr>
                <w:rFonts w:ascii="Calibri" w:hAnsi="Calibri" w:cstheme="minorHAnsi"/>
                <w:b w:val="0"/>
                <w:sz w:val="18"/>
                <w:szCs w:val="18"/>
                <w:lang w:eastAsia="es-CL"/>
              </w:rPr>
            </w:pPr>
            <w:r w:rsidRPr="006C57B7">
              <w:rPr>
                <w:rFonts w:ascii="Calibri" w:hAnsi="Calibri" w:cstheme="minorHAnsi"/>
                <w:b w:val="0"/>
                <w:sz w:val="18"/>
                <w:szCs w:val="18"/>
                <w:lang w:eastAsia="es-CL"/>
              </w:rPr>
              <w:t>FORM</w:t>
            </w:r>
            <w:r w:rsidRPr="005F099D">
              <w:rPr>
                <w:rFonts w:ascii="Calibri" w:hAnsi="Calibri" w:cstheme="minorHAnsi"/>
                <w:b w:val="0"/>
                <w:sz w:val="18"/>
                <w:szCs w:val="18"/>
                <w:lang w:eastAsia="es-CL"/>
              </w:rPr>
              <w:t>A</w:t>
            </w:r>
            <w:r w:rsidRPr="006C57B7">
              <w:rPr>
                <w:rFonts w:ascii="Calibri" w:hAnsi="Calibri" w:cstheme="minorHAnsi"/>
                <w:b w:val="0"/>
                <w:sz w:val="18"/>
                <w:szCs w:val="18"/>
                <w:lang w:eastAsia="es-CL"/>
              </w:rPr>
              <w:t xml:space="preserve"> DE ENTREGA DE LA DOCUMENTACIÓN</w:t>
            </w:r>
          </w:p>
        </w:tc>
      </w:tr>
      <w:tr w:rsidR="00672A52" w:rsidRPr="006C57B7" w14:paraId="6AAD91CF" w14:textId="77777777" w:rsidTr="00D202F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3DD8F63" w14:textId="13379B26" w:rsidR="00672A52" w:rsidRPr="00D202FC" w:rsidRDefault="00672A52" w:rsidP="00D202FC">
            <w:pPr>
              <w:jc w:val="both"/>
              <w:rPr>
                <w:rFonts w:ascii="Calibri" w:hAnsi="Calibri" w:cstheme="minorHAnsi"/>
                <w:color w:val="297FD5" w:themeColor="accent3"/>
                <w:sz w:val="20"/>
                <w:szCs w:val="20"/>
              </w:rPr>
            </w:pPr>
            <w:r w:rsidRPr="00E4016D">
              <w:rPr>
                <w:rFonts w:ascii="Calibri" w:hAnsi="Calibri" w:cstheme="minorHAnsi"/>
                <w:b w:val="0"/>
                <w:color w:val="297FD5" w:themeColor="accent3"/>
                <w:sz w:val="20"/>
                <w:szCs w:val="20"/>
              </w:rPr>
              <w:t>Los documentos mencionados deberán entregarse en original</w:t>
            </w:r>
            <w:r w:rsidR="00E4016D" w:rsidRPr="00E4016D">
              <w:rPr>
                <w:rFonts w:ascii="Calibri" w:hAnsi="Calibri" w:cstheme="minorHAnsi"/>
                <w:color w:val="297FD5" w:themeColor="accent3"/>
                <w:sz w:val="20"/>
                <w:szCs w:val="20"/>
              </w:rPr>
              <w:t xml:space="preserve">, </w:t>
            </w:r>
            <w:r w:rsidRPr="00E4016D">
              <w:rPr>
                <w:rFonts w:ascii="Calibri" w:hAnsi="Calibri" w:cstheme="minorHAnsi"/>
                <w:color w:val="297FD5" w:themeColor="accent3"/>
                <w:sz w:val="20"/>
                <w:szCs w:val="20"/>
              </w:rPr>
              <w:t>en la Secretaría Regional Ministerial de Gobierno correspondiente para el caso de las postulaciones efectuadas en regiones, o en las oficinas de la Unidad de Fondos Concursables, si la postulación se presentó en la Región Metropolitana; según fechas señaladas en ba</w:t>
            </w:r>
            <w:r w:rsidR="005F099D" w:rsidRPr="00E4016D">
              <w:rPr>
                <w:rFonts w:ascii="Calibri" w:hAnsi="Calibri" w:cstheme="minorHAnsi"/>
                <w:color w:val="297FD5" w:themeColor="accent3"/>
                <w:sz w:val="20"/>
                <w:szCs w:val="20"/>
              </w:rPr>
              <w:t>ses de postulación Concurso 202</w:t>
            </w:r>
            <w:r w:rsidR="00E4016D" w:rsidRPr="00E4016D">
              <w:rPr>
                <w:rFonts w:ascii="Calibri" w:hAnsi="Calibri" w:cstheme="minorHAnsi"/>
                <w:color w:val="297FD5" w:themeColor="accent3"/>
                <w:sz w:val="20"/>
                <w:szCs w:val="20"/>
              </w:rPr>
              <w:t>1</w:t>
            </w:r>
            <w:r w:rsidRPr="00E4016D">
              <w:rPr>
                <w:rFonts w:ascii="Calibri" w:hAnsi="Calibri" w:cstheme="minorHAnsi"/>
                <w:color w:val="297FD5" w:themeColor="accent3"/>
                <w:sz w:val="20"/>
                <w:szCs w:val="20"/>
              </w:rPr>
              <w:t xml:space="preserve"> para cada modalidad de postulación.</w:t>
            </w:r>
          </w:p>
          <w:p w14:paraId="65D269EE" w14:textId="1FBBAAC3" w:rsidR="00672A52" w:rsidRDefault="00672A52" w:rsidP="006C57B7">
            <w:pPr>
              <w:rPr>
                <w:rFonts w:ascii="Calibri" w:hAnsi="Calibri" w:cstheme="minorHAnsi"/>
                <w:bCs w:val="0"/>
                <w:i/>
                <w:color w:val="297FD5" w:themeColor="accent3"/>
                <w:sz w:val="18"/>
                <w:szCs w:val="18"/>
              </w:rPr>
            </w:pPr>
            <w:r w:rsidRPr="005F099D">
              <w:rPr>
                <w:rFonts w:ascii="Calibri" w:hAnsi="Calibri" w:cstheme="minorHAnsi"/>
                <w:b w:val="0"/>
                <w:i/>
                <w:color w:val="297FD5" w:themeColor="accent3"/>
                <w:sz w:val="18"/>
                <w:szCs w:val="18"/>
              </w:rPr>
              <w:t xml:space="preserve">El plazo final para entregar la documentación (para </w:t>
            </w:r>
            <w:r w:rsidR="003906C3">
              <w:rPr>
                <w:rFonts w:ascii="Calibri" w:hAnsi="Calibri" w:cstheme="minorHAnsi"/>
                <w:b w:val="0"/>
                <w:i/>
                <w:color w:val="297FD5" w:themeColor="accent3"/>
                <w:sz w:val="18"/>
                <w:szCs w:val="18"/>
              </w:rPr>
              <w:t xml:space="preserve">postulaciones en papel) es el 16 de </w:t>
            </w:r>
            <w:r w:rsidR="00E4016D">
              <w:rPr>
                <w:rFonts w:ascii="Calibri" w:hAnsi="Calibri" w:cstheme="minorHAnsi"/>
                <w:b w:val="0"/>
                <w:i/>
                <w:color w:val="297FD5" w:themeColor="accent3"/>
                <w:sz w:val="18"/>
                <w:szCs w:val="18"/>
              </w:rPr>
              <w:t>abril</w:t>
            </w:r>
            <w:r w:rsidRPr="005F099D">
              <w:rPr>
                <w:rFonts w:ascii="Calibri" w:hAnsi="Calibri" w:cstheme="minorHAnsi"/>
                <w:b w:val="0"/>
                <w:i/>
                <w:color w:val="297FD5" w:themeColor="accent3"/>
                <w:sz w:val="18"/>
                <w:szCs w:val="18"/>
              </w:rPr>
              <w:t>, hasta las 1</w:t>
            </w:r>
            <w:r w:rsidR="00E4016D">
              <w:rPr>
                <w:rFonts w:ascii="Calibri" w:hAnsi="Calibri" w:cstheme="minorHAnsi"/>
                <w:b w:val="0"/>
                <w:i/>
                <w:color w:val="297FD5" w:themeColor="accent3"/>
                <w:sz w:val="18"/>
                <w:szCs w:val="18"/>
              </w:rPr>
              <w:t>3</w:t>
            </w:r>
            <w:r w:rsidRPr="005F099D">
              <w:rPr>
                <w:rFonts w:ascii="Calibri" w:hAnsi="Calibri" w:cstheme="minorHAnsi"/>
                <w:b w:val="0"/>
                <w:i/>
                <w:color w:val="297FD5" w:themeColor="accent3"/>
                <w:sz w:val="18"/>
                <w:szCs w:val="18"/>
              </w:rPr>
              <w:t>:00 hrs.</w:t>
            </w:r>
          </w:p>
          <w:p w14:paraId="7D92C3D1" w14:textId="091E915E" w:rsidR="00E4016D" w:rsidRDefault="00E4016D" w:rsidP="006C57B7">
            <w:pPr>
              <w:rPr>
                <w:rFonts w:ascii="Calibri" w:hAnsi="Calibri" w:cstheme="minorHAnsi"/>
                <w:b w:val="0"/>
                <w:i/>
                <w:color w:val="297FD5" w:themeColor="accent3"/>
                <w:sz w:val="18"/>
                <w:szCs w:val="18"/>
              </w:rPr>
            </w:pPr>
            <w:r>
              <w:rPr>
                <w:rFonts w:ascii="Calibri" w:hAnsi="Calibri" w:cstheme="minorHAnsi"/>
                <w:b w:val="0"/>
                <w:i/>
                <w:color w:val="297FD5" w:themeColor="accent3"/>
                <w:sz w:val="18"/>
                <w:szCs w:val="18"/>
              </w:rPr>
              <w:t xml:space="preserve">El plazo final para entregar la documentacion a través del correo electrónic  es el 16 de abril, hasta las 23:59 hrs. </w:t>
            </w:r>
          </w:p>
          <w:p w14:paraId="18E2CD3B" w14:textId="77777777" w:rsidR="003906C3" w:rsidRDefault="003906C3" w:rsidP="006C57B7">
            <w:pPr>
              <w:rPr>
                <w:rFonts w:ascii="Calibri" w:hAnsi="Calibri" w:cstheme="minorHAnsi"/>
                <w:b w:val="0"/>
                <w:i/>
                <w:color w:val="297FD5" w:themeColor="accent3"/>
                <w:sz w:val="18"/>
                <w:szCs w:val="18"/>
              </w:rPr>
            </w:pPr>
          </w:p>
          <w:p w14:paraId="4FE8093B" w14:textId="75BC2EBA" w:rsidR="003906C3" w:rsidRDefault="00E4016D" w:rsidP="009372A1">
            <w:pPr>
              <w:jc w:val="both"/>
              <w:rPr>
                <w:rFonts w:ascii="Calibri" w:hAnsi="Calibri" w:cstheme="minorHAnsi"/>
                <w:b w:val="0"/>
                <w:bCs w:val="0"/>
                <w:i/>
                <w:color w:val="297FD5" w:themeColor="accent3"/>
                <w:sz w:val="20"/>
                <w:szCs w:val="20"/>
              </w:rPr>
            </w:pPr>
            <w:r w:rsidRPr="00E4016D">
              <w:rPr>
                <w:rFonts w:ascii="Calibri" w:hAnsi="Calibri" w:cstheme="minorHAnsi"/>
                <w:b w:val="0"/>
                <w:bCs w:val="0"/>
                <w:i/>
                <w:color w:val="297FD5" w:themeColor="accent3"/>
                <w:sz w:val="20"/>
                <w:szCs w:val="20"/>
              </w:rPr>
              <w:t xml:space="preserve">Para este Concurso se puede postular enviando este formulario y los documentos originales de postulación a través del correo electrónico </w:t>
            </w:r>
            <w:hyperlink r:id="rId11" w:history="1">
              <w:r w:rsidRPr="00E4016D">
                <w:rPr>
                  <w:rStyle w:val="Hipervnculo"/>
                  <w:rFonts w:ascii="Calibri" w:hAnsi="Calibri" w:cstheme="minorHAnsi"/>
                  <w:i/>
                  <w:sz w:val="20"/>
                  <w:szCs w:val="20"/>
                </w:rPr>
                <w:t>fondodefortalecimiento@msgg.gob.cl</w:t>
              </w:r>
            </w:hyperlink>
            <w:r w:rsidRPr="00E4016D">
              <w:rPr>
                <w:rFonts w:ascii="Calibri" w:hAnsi="Calibri" w:cstheme="minorHAnsi"/>
                <w:i/>
                <w:color w:val="297FD5" w:themeColor="accent3"/>
                <w:sz w:val="20"/>
                <w:szCs w:val="20"/>
              </w:rPr>
              <w:t xml:space="preserve">, con copia al Encargado/a Regional. </w:t>
            </w:r>
          </w:p>
          <w:p w14:paraId="4F598ECE" w14:textId="77777777" w:rsidR="00E4016D" w:rsidRDefault="00E4016D" w:rsidP="009372A1">
            <w:pPr>
              <w:jc w:val="both"/>
              <w:rPr>
                <w:rFonts w:ascii="Calibri" w:hAnsi="Calibri" w:cstheme="minorHAnsi"/>
                <w:b w:val="0"/>
                <w:bCs w:val="0"/>
                <w:i/>
                <w:color w:val="297FD5" w:themeColor="accent3"/>
                <w:sz w:val="20"/>
                <w:szCs w:val="20"/>
              </w:rPr>
            </w:pPr>
          </w:p>
          <w:p w14:paraId="3070FB67" w14:textId="5747ACB6" w:rsidR="00E4016D" w:rsidRPr="00D202FC" w:rsidRDefault="00E4016D" w:rsidP="009372A1">
            <w:pPr>
              <w:jc w:val="both"/>
              <w:rPr>
                <w:rFonts w:ascii="Calibri" w:hAnsi="Calibri" w:cstheme="minorHAnsi"/>
                <w:b w:val="0"/>
                <w:bCs w:val="0"/>
                <w:i/>
                <w:color w:val="297FD5" w:themeColor="accent3"/>
                <w:sz w:val="20"/>
                <w:szCs w:val="20"/>
              </w:rPr>
            </w:pPr>
            <w:r>
              <w:rPr>
                <w:rFonts w:ascii="Calibri" w:hAnsi="Calibri" w:cstheme="minorHAnsi"/>
                <w:i/>
                <w:color w:val="297FD5" w:themeColor="accent3"/>
                <w:sz w:val="20"/>
                <w:szCs w:val="20"/>
              </w:rPr>
              <w:t xml:space="preserve">La hoja final de este formulario deberá venir firmada por el Representante legal. </w:t>
            </w:r>
          </w:p>
          <w:p w14:paraId="5556839A" w14:textId="77777777" w:rsidR="00672A52" w:rsidRPr="00E4016D" w:rsidRDefault="00672A52" w:rsidP="006C57B7">
            <w:pPr>
              <w:rPr>
                <w:rFonts w:ascii="Calibri" w:hAnsi="Calibri" w:cstheme="minorHAnsi"/>
                <w:bCs w:val="0"/>
                <w:color w:val="297FD5" w:themeColor="accent3"/>
                <w:sz w:val="28"/>
                <w:szCs w:val="28"/>
              </w:rPr>
            </w:pPr>
            <w:r w:rsidRPr="00E4016D">
              <w:rPr>
                <w:rFonts w:ascii="Calibri" w:hAnsi="Calibri" w:cstheme="minorHAnsi"/>
                <w:bCs w:val="0"/>
                <w:color w:val="297FD5" w:themeColor="accent3"/>
                <w:sz w:val="28"/>
                <w:szCs w:val="28"/>
              </w:rPr>
              <w:lastRenderedPageBreak/>
              <w:t>IMPORTANTE:</w:t>
            </w:r>
          </w:p>
          <w:p w14:paraId="73038FB9" w14:textId="77777777" w:rsidR="00672A52" w:rsidRPr="00E4016D" w:rsidRDefault="00672A52" w:rsidP="00E4016D">
            <w:pPr>
              <w:jc w:val="both"/>
              <w:rPr>
                <w:rFonts w:ascii="Calibri" w:hAnsi="Calibri" w:cstheme="minorHAnsi"/>
                <w:b w:val="0"/>
                <w:bCs w:val="0"/>
                <w:i/>
                <w:iCs/>
                <w:sz w:val="18"/>
                <w:szCs w:val="18"/>
              </w:rPr>
            </w:pPr>
            <w:r w:rsidRPr="00E4016D">
              <w:rPr>
                <w:rFonts w:ascii="Calibri" w:hAnsi="Calibri" w:cstheme="minorHAnsi"/>
                <w:b w:val="0"/>
                <w:bCs w:val="0"/>
                <w:i/>
                <w:iCs/>
                <w:color w:val="297FD5" w:themeColor="accent3"/>
                <w:sz w:val="20"/>
                <w:szCs w:val="20"/>
              </w:rPr>
              <w:t>Es importante señalar, que los documentos enviados a través de correo certificado deben ser recepcionados por el Ministerio en el plazo antes mencionado. No se aceptarán documentos que lleguen con posterioridad a esa fecha.</w:t>
            </w:r>
          </w:p>
        </w:tc>
      </w:tr>
    </w:tbl>
    <w:p w14:paraId="0685A147" w14:textId="77777777" w:rsidR="005F099D" w:rsidRPr="006C57B7" w:rsidRDefault="005F099D" w:rsidP="00672A52">
      <w:pPr>
        <w:spacing w:line="276" w:lineRule="auto"/>
        <w:rPr>
          <w:rFonts w:ascii="Calibri" w:hAnsi="Calibri" w:cstheme="minorHAnsi"/>
          <w:bCs/>
          <w:sz w:val="18"/>
          <w:szCs w:val="18"/>
        </w:rPr>
      </w:pPr>
    </w:p>
    <w:tbl>
      <w:tblPr>
        <w:tblStyle w:val="Tabladecuadrcula4-nfasis61"/>
        <w:tblW w:w="5001" w:type="pct"/>
        <w:tblLook w:val="04A0" w:firstRow="1" w:lastRow="0" w:firstColumn="1" w:lastColumn="0" w:noHBand="0" w:noVBand="1"/>
      </w:tblPr>
      <w:tblGrid>
        <w:gridCol w:w="9056"/>
      </w:tblGrid>
      <w:tr w:rsidR="00672A52" w:rsidRPr="006C57B7" w14:paraId="0111A76E" w14:textId="77777777" w:rsidTr="006C57B7">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42C9922" w14:textId="77777777" w:rsidR="00672A52" w:rsidRPr="006C57B7" w:rsidRDefault="00672A52" w:rsidP="006C57B7">
            <w:pPr>
              <w:rPr>
                <w:rFonts w:ascii="Calibri" w:hAnsi="Calibri" w:cstheme="minorHAnsi"/>
                <w:b w:val="0"/>
                <w:bCs w:val="0"/>
                <w:sz w:val="18"/>
                <w:szCs w:val="18"/>
              </w:rPr>
            </w:pPr>
            <w:r w:rsidRPr="006C57B7">
              <w:rPr>
                <w:rFonts w:ascii="Calibri" w:hAnsi="Calibri" w:cstheme="minorHAnsi"/>
                <w:b w:val="0"/>
                <w:bCs w:val="0"/>
                <w:sz w:val="18"/>
                <w:szCs w:val="18"/>
              </w:rPr>
              <w:t>DECLARACIÓN JURADA</w:t>
            </w:r>
          </w:p>
          <w:p w14:paraId="0DFB69AC" w14:textId="77777777" w:rsidR="00672A52" w:rsidRPr="006C57B7" w:rsidRDefault="00672A52" w:rsidP="006C57B7">
            <w:pPr>
              <w:rPr>
                <w:rFonts w:ascii="Calibri" w:hAnsi="Calibri" w:cstheme="minorHAnsi"/>
                <w:b w:val="0"/>
                <w:i/>
                <w:sz w:val="18"/>
                <w:szCs w:val="18"/>
              </w:rPr>
            </w:pPr>
          </w:p>
        </w:tc>
      </w:tr>
      <w:tr w:rsidR="00672A52" w:rsidRPr="006C57B7" w14:paraId="1E75A103" w14:textId="77777777" w:rsidTr="006C57B7">
        <w:trPr>
          <w:cnfStyle w:val="000000100000" w:firstRow="0" w:lastRow="0" w:firstColumn="0" w:lastColumn="0" w:oddVBand="0" w:evenVBand="0" w:oddHBand="1" w:evenHBand="0" w:firstRowFirstColumn="0" w:firstRowLastColumn="0" w:lastRowFirstColumn="0" w:lastRowLastColumn="0"/>
          <w:trHeight w:val="3002"/>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D50E66D" w14:textId="77777777" w:rsidR="00672A52" w:rsidRPr="005F099D" w:rsidRDefault="00672A52" w:rsidP="006C57B7">
            <w:pPr>
              <w:pStyle w:val="Prrafodelista"/>
              <w:numPr>
                <w:ilvl w:val="0"/>
                <w:numId w:val="43"/>
              </w:numPr>
              <w:spacing w:before="120" w:after="120"/>
              <w:rPr>
                <w:rFonts w:ascii="Calibri" w:hAnsi="Calibri" w:cstheme="minorHAnsi"/>
                <w:color w:val="297FD5" w:themeColor="accent3"/>
                <w:sz w:val="18"/>
                <w:szCs w:val="18"/>
              </w:rPr>
            </w:pPr>
            <w:r w:rsidRPr="005F099D">
              <w:rPr>
                <w:rFonts w:ascii="Calibri" w:hAnsi="Calibri" w:cstheme="minorHAnsi"/>
                <w:color w:val="297FD5" w:themeColor="accent3"/>
                <w:sz w:val="18"/>
                <w:szCs w:val="18"/>
              </w:rPr>
              <w:t>Declaro no estar afecto a ninguna de las causales de inhabilidad, prevenidas y sancionadas en el apartado de inhabilidades existente en las bases del concurso.</w:t>
            </w:r>
          </w:p>
          <w:p w14:paraId="43A4B7AB" w14:textId="77777777" w:rsidR="00672A52" w:rsidRPr="005F099D" w:rsidRDefault="00672A52" w:rsidP="006C57B7">
            <w:pPr>
              <w:pStyle w:val="Prrafodelista"/>
              <w:numPr>
                <w:ilvl w:val="0"/>
                <w:numId w:val="43"/>
              </w:numPr>
              <w:spacing w:before="120" w:after="120"/>
              <w:rPr>
                <w:rFonts w:ascii="Calibri" w:hAnsi="Calibri" w:cstheme="minorHAnsi"/>
                <w:color w:val="297FD5" w:themeColor="accent3"/>
                <w:sz w:val="18"/>
                <w:szCs w:val="18"/>
              </w:rPr>
            </w:pPr>
            <w:r w:rsidRPr="005F099D">
              <w:rPr>
                <w:rFonts w:ascii="Calibri" w:hAnsi="Calibri" w:cstheme="minorHAnsi"/>
                <w:color w:val="297FD5" w:themeColor="accent3"/>
                <w:sz w:val="18"/>
                <w:szCs w:val="18"/>
              </w:rPr>
              <w:t>Entiendo que mi postulación no procederá si se omiten antecedentes definidos como obligatorios por las bases del concurso.</w:t>
            </w:r>
          </w:p>
          <w:p w14:paraId="2126F8D2" w14:textId="77777777" w:rsidR="00672A52" w:rsidRPr="005F099D" w:rsidRDefault="00672A52" w:rsidP="006C57B7">
            <w:pPr>
              <w:pStyle w:val="Prrafodelista"/>
              <w:numPr>
                <w:ilvl w:val="0"/>
                <w:numId w:val="43"/>
              </w:numPr>
              <w:spacing w:before="120" w:after="120"/>
              <w:rPr>
                <w:rFonts w:ascii="Calibri" w:hAnsi="Calibri" w:cstheme="minorHAnsi"/>
                <w:color w:val="297FD5" w:themeColor="accent3"/>
                <w:sz w:val="18"/>
                <w:szCs w:val="18"/>
              </w:rPr>
            </w:pPr>
            <w:r w:rsidRPr="005F099D">
              <w:rPr>
                <w:rFonts w:ascii="Calibri" w:hAnsi="Calibri" w:cstheme="minorHAnsi"/>
                <w:color w:val="297FD5" w:themeColor="accent3"/>
                <w:sz w:val="18"/>
                <w:szCs w:val="18"/>
              </w:rPr>
              <w:t>Declaro hacerme responsable por la veracidad de mis declaraciones, que toda la información entregada es verdadera y que resulta conforme con la normativa vigente, particularmente con las bases de postulación para este concurso, las que he leído, entendido y aceptado.</w:t>
            </w:r>
          </w:p>
          <w:p w14:paraId="6F245C6A" w14:textId="77777777" w:rsidR="00672A52" w:rsidRPr="005F099D" w:rsidRDefault="00672A52" w:rsidP="006C57B7">
            <w:pPr>
              <w:pStyle w:val="Prrafodelista"/>
              <w:numPr>
                <w:ilvl w:val="0"/>
                <w:numId w:val="43"/>
              </w:numPr>
              <w:spacing w:before="120" w:after="120"/>
              <w:rPr>
                <w:rFonts w:ascii="Calibri" w:hAnsi="Calibri" w:cstheme="minorHAnsi"/>
                <w:color w:val="297FD5" w:themeColor="accent3"/>
                <w:sz w:val="18"/>
                <w:szCs w:val="18"/>
              </w:rPr>
            </w:pPr>
            <w:r w:rsidRPr="005F099D">
              <w:rPr>
                <w:rFonts w:ascii="Calibri" w:hAnsi="Calibri" w:cstheme="minorHAnsi"/>
                <w:color w:val="297FD5" w:themeColor="accent3"/>
                <w:sz w:val="18"/>
                <w:szCs w:val="18"/>
              </w:rPr>
              <w:t>Exonero de cualquier tipo de responsabilidad a la institución de Gobierno por información falsa, defectuosa o errónea que, dolosa o culpablemente, le haya suministrado.</w:t>
            </w:r>
          </w:p>
          <w:p w14:paraId="60FA3D53" w14:textId="77777777" w:rsidR="00672A52" w:rsidRPr="005F099D" w:rsidRDefault="00672A52" w:rsidP="006C57B7">
            <w:pPr>
              <w:pStyle w:val="Prrafodelista"/>
              <w:numPr>
                <w:ilvl w:val="0"/>
                <w:numId w:val="43"/>
              </w:numPr>
              <w:spacing w:before="120" w:after="120"/>
              <w:rPr>
                <w:rFonts w:ascii="Calibri" w:hAnsi="Calibri" w:cstheme="minorHAnsi"/>
                <w:color w:val="297FD5" w:themeColor="accent3"/>
                <w:sz w:val="18"/>
                <w:szCs w:val="18"/>
              </w:rPr>
            </w:pPr>
            <w:r w:rsidRPr="005F099D">
              <w:rPr>
                <w:rFonts w:ascii="Calibri" w:hAnsi="Calibri" w:cstheme="minorHAnsi"/>
                <w:color w:val="297FD5" w:themeColor="accent3"/>
                <w:sz w:val="18"/>
                <w:szCs w:val="18"/>
              </w:rPr>
              <w:t>Declaro haber leído y aceptado los términos y condiciones de uso publicadas en el portal, en consonancia con lo establecido por la Ley N° 19.628 sobre protección de la vida privada y sus posteriores modificaciones.</w:t>
            </w:r>
          </w:p>
          <w:p w14:paraId="7B0F8BDD" w14:textId="40A48067" w:rsidR="00672A52" w:rsidRPr="006C57B7" w:rsidRDefault="00672A52" w:rsidP="006C57B7">
            <w:pPr>
              <w:pStyle w:val="Prrafodelista"/>
              <w:numPr>
                <w:ilvl w:val="0"/>
                <w:numId w:val="43"/>
              </w:numPr>
              <w:spacing w:before="120" w:after="120"/>
              <w:rPr>
                <w:rFonts w:ascii="Calibri" w:hAnsi="Calibri" w:cstheme="minorHAnsi"/>
                <w:sz w:val="18"/>
                <w:szCs w:val="18"/>
              </w:rPr>
            </w:pPr>
            <w:r w:rsidRPr="005F099D">
              <w:rPr>
                <w:rFonts w:ascii="Calibri" w:hAnsi="Calibri" w:cstheme="minorHAnsi"/>
                <w:color w:val="297FD5" w:themeColor="accent3"/>
                <w:sz w:val="18"/>
                <w:szCs w:val="18"/>
              </w:rPr>
              <w:t>Declaro que mi postulación ha sido realizada de forma manual y se han anexado el total de   ____</w:t>
            </w:r>
            <w:r w:rsidR="006C57B7" w:rsidRPr="005F099D">
              <w:rPr>
                <w:rFonts w:ascii="Calibri" w:hAnsi="Calibri" w:cstheme="minorHAnsi"/>
                <w:color w:val="297FD5" w:themeColor="accent3"/>
                <w:sz w:val="18"/>
                <w:szCs w:val="18"/>
              </w:rPr>
              <w:t>_ páginas</w:t>
            </w:r>
            <w:r w:rsidRPr="005F099D">
              <w:rPr>
                <w:rFonts w:ascii="Calibri" w:hAnsi="Calibri" w:cstheme="minorHAnsi"/>
                <w:color w:val="297FD5" w:themeColor="accent3"/>
                <w:sz w:val="18"/>
                <w:szCs w:val="18"/>
              </w:rPr>
              <w:t xml:space="preserve"> en este documento</w:t>
            </w:r>
          </w:p>
        </w:tc>
      </w:tr>
    </w:tbl>
    <w:p w14:paraId="21AEB028" w14:textId="77777777" w:rsidR="00672A52" w:rsidRPr="006C57B7" w:rsidRDefault="00672A52" w:rsidP="00672A52">
      <w:pPr>
        <w:pStyle w:val="Textoindependiente"/>
        <w:spacing w:before="11"/>
        <w:rPr>
          <w:i/>
          <w:sz w:val="9"/>
        </w:rPr>
      </w:pPr>
    </w:p>
    <w:p w14:paraId="4F88E61A" w14:textId="77777777" w:rsidR="005F099D" w:rsidRDefault="005F099D" w:rsidP="00672A52">
      <w:pPr>
        <w:pStyle w:val="Textoindependiente"/>
        <w:spacing w:before="11"/>
        <w:rPr>
          <w:i/>
          <w:sz w:val="9"/>
        </w:rPr>
      </w:pPr>
    </w:p>
    <w:p w14:paraId="51F04DF5" w14:textId="77777777" w:rsidR="005F099D" w:rsidRDefault="005F099D" w:rsidP="00672A52">
      <w:pPr>
        <w:pStyle w:val="Textoindependiente"/>
        <w:spacing w:before="11"/>
        <w:rPr>
          <w:i/>
          <w:sz w:val="9"/>
        </w:rPr>
      </w:pPr>
    </w:p>
    <w:p w14:paraId="0AEB9A08" w14:textId="7ACF6E20" w:rsidR="005F099D" w:rsidRDefault="005F099D" w:rsidP="00672A52">
      <w:pPr>
        <w:pStyle w:val="Textoindependiente"/>
        <w:spacing w:before="11"/>
        <w:rPr>
          <w:i/>
          <w:sz w:val="9"/>
        </w:rPr>
      </w:pPr>
    </w:p>
    <w:p w14:paraId="0B80D936" w14:textId="77777777" w:rsidR="005F099D" w:rsidRDefault="005F099D" w:rsidP="00672A52">
      <w:pPr>
        <w:pStyle w:val="Textoindependiente"/>
        <w:spacing w:before="11"/>
        <w:rPr>
          <w:i/>
          <w:sz w:val="9"/>
        </w:rPr>
      </w:pPr>
    </w:p>
    <w:p w14:paraId="691997D9" w14:textId="77777777" w:rsidR="005F099D" w:rsidRDefault="005F099D" w:rsidP="00672A52">
      <w:pPr>
        <w:pStyle w:val="Textoindependiente"/>
        <w:spacing w:before="11"/>
        <w:rPr>
          <w:i/>
          <w:sz w:val="9"/>
        </w:rPr>
      </w:pPr>
    </w:p>
    <w:p w14:paraId="45A8AD9F" w14:textId="02C0BE29" w:rsidR="00672A52" w:rsidRPr="006C57B7" w:rsidRDefault="005F099D" w:rsidP="00672A52">
      <w:pPr>
        <w:pStyle w:val="Textoindependiente"/>
        <w:spacing w:before="11"/>
        <w:rPr>
          <w:i/>
          <w:sz w:val="9"/>
        </w:rPr>
      </w:pPr>
      <w:r w:rsidRPr="006C57B7">
        <w:rPr>
          <w:i/>
          <w:noProof/>
          <w:sz w:val="9"/>
          <w:lang w:val="es-ES_tradnl" w:eastAsia="es-ES_tradnl" w:bidi="ar-SA"/>
        </w:rPr>
        <mc:AlternateContent>
          <mc:Choice Requires="wps">
            <w:drawing>
              <wp:anchor distT="0" distB="0" distL="114300" distR="114300" simplePos="0" relativeHeight="251693056" behindDoc="0" locked="0" layoutInCell="1" allowOverlap="1" wp14:anchorId="0454AEE4" wp14:editId="59F69D7F">
                <wp:simplePos x="0" y="0"/>
                <wp:positionH relativeFrom="column">
                  <wp:posOffset>1676400</wp:posOffset>
                </wp:positionH>
                <wp:positionV relativeFrom="paragraph">
                  <wp:posOffset>22225</wp:posOffset>
                </wp:positionV>
                <wp:extent cx="3004185" cy="1500505"/>
                <wp:effectExtent l="0" t="0" r="0" b="0"/>
                <wp:wrapNone/>
                <wp:docPr id="369" name="369 Cuadro de texto"/>
                <wp:cNvGraphicFramePr/>
                <a:graphic xmlns:a="http://schemas.openxmlformats.org/drawingml/2006/main">
                  <a:graphicData uri="http://schemas.microsoft.com/office/word/2010/wordprocessingShape">
                    <wps:wsp>
                      <wps:cNvSpPr txBox="1"/>
                      <wps:spPr>
                        <a:xfrm>
                          <a:off x="0" y="0"/>
                          <a:ext cx="3004185" cy="1500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30C3C" w14:textId="15E3589F" w:rsidR="00E4016D" w:rsidRDefault="00E4016D" w:rsidP="00672A52">
                            <w:pPr>
                              <w:rPr>
                                <w:lang w:val="es-UY"/>
                              </w:rPr>
                            </w:pPr>
                          </w:p>
                          <w:p w14:paraId="42191298" w14:textId="77777777" w:rsidR="00E4016D" w:rsidRDefault="00E4016D" w:rsidP="00672A52">
                            <w:pPr>
                              <w:rPr>
                                <w:lang w:val="es-UY"/>
                              </w:rPr>
                            </w:pPr>
                          </w:p>
                          <w:p w14:paraId="56EB1EEB" w14:textId="2D407504" w:rsidR="00E4016D" w:rsidRPr="00D5463B" w:rsidRDefault="00E4016D" w:rsidP="00672A52">
                            <w:pPr>
                              <w:rPr>
                                <w:rFonts w:asciiTheme="minorHAnsi" w:hAnsiTheme="minorHAnsi" w:cstheme="minorHAnsi"/>
                                <w:color w:val="297FD5" w:themeColor="accent3"/>
                                <w:sz w:val="18"/>
                                <w:szCs w:val="18"/>
                              </w:rPr>
                            </w:pPr>
                            <w:r w:rsidRPr="00D5463B">
                              <w:rPr>
                                <w:rFonts w:asciiTheme="minorHAnsi" w:hAnsiTheme="minorHAnsi" w:cstheme="minorHAnsi"/>
                                <w:color w:val="297FD5" w:themeColor="accent3"/>
                                <w:sz w:val="18"/>
                                <w:szCs w:val="18"/>
                              </w:rPr>
                              <w:t>Firma Representante Legal del Proyecto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4AEE4" id="369 Cuadro de texto" o:spid="_x0000_s1031" type="#_x0000_t202" style="position:absolute;margin-left:132pt;margin-top:1.75pt;width:236.55pt;height:118.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" fillcolor="white [3201]" stroked="f" strokeweight=".5pt">
                <v:textbox>
                  <w:txbxContent>
                    <w:p w14:paraId="18A30C3C" w14:textId="15E3589F" w:rsidR="00E4016D" w:rsidRDefault="00E4016D" w:rsidP="00672A52">
                      <w:pPr>
                        <w:rPr>
                          <w:lang w:val="es-UY"/>
                        </w:rPr>
                      </w:pPr>
                    </w:p>
                    <w:p w14:paraId="42191298" w14:textId="77777777" w:rsidR="00E4016D" w:rsidRDefault="00E4016D" w:rsidP="00672A52">
                      <w:pPr>
                        <w:rPr>
                          <w:lang w:val="es-UY"/>
                        </w:rPr>
                      </w:pPr>
                    </w:p>
                    <w:p w14:paraId="56EB1EEB" w14:textId="2D407504" w:rsidR="00E4016D" w:rsidRPr="00D5463B" w:rsidRDefault="00E4016D" w:rsidP="00672A52">
                      <w:pPr>
                        <w:rPr>
                          <w:rFonts w:asciiTheme="minorHAnsi" w:hAnsiTheme="minorHAnsi" w:cstheme="minorHAnsi"/>
                          <w:color w:val="297FD5" w:themeColor="accent3"/>
                          <w:sz w:val="18"/>
                          <w:szCs w:val="18"/>
                        </w:rPr>
                      </w:pPr>
                      <w:r w:rsidRPr="00D5463B">
                        <w:rPr>
                          <w:rFonts w:asciiTheme="minorHAnsi" w:hAnsiTheme="minorHAnsi" w:cstheme="minorHAnsi"/>
                          <w:color w:val="297FD5" w:themeColor="accent3"/>
                          <w:sz w:val="18"/>
                          <w:szCs w:val="18"/>
                        </w:rPr>
                        <w:t>Firma Representante Legal del Proyecto</w:t>
                      </w:r>
                    </w:p>
                  </w:txbxContent>
                </v:textbox>
              </v:shape>
            </w:pict>
          </mc:Fallback>
        </mc:AlternateContent>
      </w:r>
    </w:p>
    <w:p w14:paraId="7319845A" w14:textId="77777777" w:rsidR="00672A52" w:rsidRPr="006C57B7" w:rsidRDefault="00672A52" w:rsidP="00672A52">
      <w:pPr>
        <w:pStyle w:val="Textoindependiente"/>
        <w:spacing w:before="11"/>
        <w:rPr>
          <w:i/>
          <w:sz w:val="9"/>
        </w:rPr>
      </w:pPr>
    </w:p>
    <w:p w14:paraId="34F7577F" w14:textId="77777777" w:rsidR="00672A52" w:rsidRPr="006C57B7" w:rsidRDefault="00672A52" w:rsidP="00672A52">
      <w:pPr>
        <w:pStyle w:val="Textoindependiente"/>
        <w:spacing w:before="11"/>
        <w:rPr>
          <w:i/>
          <w:sz w:val="9"/>
        </w:rPr>
      </w:pPr>
    </w:p>
    <w:p w14:paraId="0FE48512" w14:textId="77777777" w:rsidR="00672A52" w:rsidRPr="006C57B7" w:rsidRDefault="00672A52" w:rsidP="00672A52">
      <w:pPr>
        <w:pStyle w:val="Textoindependiente"/>
        <w:spacing w:before="11"/>
        <w:rPr>
          <w:i/>
          <w:sz w:val="9"/>
        </w:rPr>
      </w:pPr>
    </w:p>
    <w:p w14:paraId="4CD1C686" w14:textId="46E249CA" w:rsidR="00672A52" w:rsidRPr="006C57B7" w:rsidRDefault="00672A52" w:rsidP="00672A52">
      <w:pPr>
        <w:pStyle w:val="Textoindependiente"/>
        <w:spacing w:before="11"/>
        <w:rPr>
          <w:i/>
          <w:sz w:val="9"/>
        </w:rPr>
      </w:pPr>
    </w:p>
    <w:p w14:paraId="26B9EB5B" w14:textId="72359FF3" w:rsidR="00672A52" w:rsidRPr="006C57B7" w:rsidRDefault="005F099D" w:rsidP="00672A52">
      <w:pPr>
        <w:pStyle w:val="Textoindependiente"/>
        <w:spacing w:before="11"/>
        <w:rPr>
          <w:i/>
          <w:sz w:val="9"/>
        </w:rPr>
      </w:pPr>
      <w:r w:rsidRPr="006C57B7">
        <w:rPr>
          <w:i/>
          <w:noProof/>
          <w:sz w:val="9"/>
          <w:lang w:val="es-ES_tradnl" w:eastAsia="es-ES_tradnl" w:bidi="ar-SA"/>
        </w:rPr>
        <mc:AlternateContent>
          <mc:Choice Requires="wps">
            <w:drawing>
              <wp:anchor distT="0" distB="0" distL="114300" distR="114300" simplePos="0" relativeHeight="251694080" behindDoc="0" locked="0" layoutInCell="1" allowOverlap="1" wp14:anchorId="6DF7945E" wp14:editId="64D7AC74">
                <wp:simplePos x="0" y="0"/>
                <wp:positionH relativeFrom="column">
                  <wp:posOffset>1676400</wp:posOffset>
                </wp:positionH>
                <wp:positionV relativeFrom="paragraph">
                  <wp:posOffset>18415</wp:posOffset>
                </wp:positionV>
                <wp:extent cx="2319867" cy="0"/>
                <wp:effectExtent l="0" t="0" r="23495" b="19050"/>
                <wp:wrapNone/>
                <wp:docPr id="372" name="372 Conector recto"/>
                <wp:cNvGraphicFramePr/>
                <a:graphic xmlns:a="http://schemas.openxmlformats.org/drawingml/2006/main">
                  <a:graphicData uri="http://schemas.microsoft.com/office/word/2010/wordprocessingShape">
                    <wps:wsp>
                      <wps:cNvCnPr/>
                      <wps:spPr>
                        <a:xfrm>
                          <a:off x="0" y="0"/>
                          <a:ext cx="23198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D18FF0" id="372 Conector recto"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32pt,1.45pt" to="314.65pt,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" strokecolor="#4a66ac [3204]"/>
            </w:pict>
          </mc:Fallback>
        </mc:AlternateContent>
      </w:r>
    </w:p>
    <w:p w14:paraId="4586D262" w14:textId="77777777" w:rsidR="00672A52" w:rsidRPr="006C57B7" w:rsidRDefault="00672A52" w:rsidP="00672A52">
      <w:pPr>
        <w:pStyle w:val="Textoindependiente"/>
        <w:spacing w:before="11"/>
        <w:rPr>
          <w:i/>
          <w:sz w:val="9"/>
        </w:rPr>
      </w:pPr>
    </w:p>
    <w:p w14:paraId="6041C8A6" w14:textId="77777777" w:rsidR="00672A52" w:rsidRPr="006C57B7" w:rsidRDefault="00672A52" w:rsidP="00672A52">
      <w:pPr>
        <w:pStyle w:val="Textoindependiente"/>
        <w:spacing w:before="11"/>
        <w:rPr>
          <w:i/>
          <w:sz w:val="9"/>
        </w:rPr>
      </w:pPr>
    </w:p>
    <w:p w14:paraId="56BB7A58" w14:textId="77777777" w:rsidR="00672A52" w:rsidRPr="006C57B7" w:rsidRDefault="00672A52" w:rsidP="00672A52">
      <w:pPr>
        <w:pStyle w:val="Textoindependiente"/>
        <w:spacing w:before="11"/>
        <w:rPr>
          <w:i/>
          <w:sz w:val="9"/>
        </w:rPr>
      </w:pPr>
    </w:p>
    <w:p w14:paraId="71516D57" w14:textId="77777777" w:rsidR="00672A52" w:rsidRPr="006C57B7" w:rsidRDefault="00672A52" w:rsidP="00672A52">
      <w:pPr>
        <w:pStyle w:val="Textoindependiente"/>
        <w:spacing w:before="11"/>
        <w:rPr>
          <w:i/>
          <w:sz w:val="9"/>
        </w:rPr>
      </w:pPr>
    </w:p>
    <w:p w14:paraId="5BDC879C" w14:textId="77777777" w:rsidR="00672A52" w:rsidRPr="006C57B7" w:rsidRDefault="00672A52" w:rsidP="00672A52">
      <w:pPr>
        <w:pStyle w:val="Textoindependiente"/>
        <w:spacing w:before="11"/>
        <w:rPr>
          <w:i/>
          <w:sz w:val="9"/>
        </w:rPr>
      </w:pPr>
    </w:p>
    <w:p w14:paraId="364B3FD1" w14:textId="77777777" w:rsidR="00672A52" w:rsidRPr="006C57B7" w:rsidRDefault="00672A52" w:rsidP="00672A52">
      <w:pPr>
        <w:pStyle w:val="Textoindependiente"/>
        <w:spacing w:before="11"/>
        <w:rPr>
          <w:i/>
          <w:sz w:val="9"/>
        </w:rPr>
      </w:pPr>
    </w:p>
    <w:p w14:paraId="7FDC0E16" w14:textId="77777777" w:rsidR="00672A52" w:rsidRPr="006C57B7" w:rsidRDefault="00672A52" w:rsidP="00672A52">
      <w:pPr>
        <w:pStyle w:val="Textoindependiente"/>
        <w:spacing w:before="11"/>
        <w:rPr>
          <w:i/>
          <w:sz w:val="9"/>
        </w:rPr>
      </w:pPr>
    </w:p>
    <w:p w14:paraId="3815680A" w14:textId="77777777" w:rsidR="00672A52" w:rsidRPr="006C57B7" w:rsidRDefault="00672A52" w:rsidP="00672A52">
      <w:pPr>
        <w:pStyle w:val="Textoindependiente"/>
        <w:spacing w:before="11"/>
        <w:rPr>
          <w:i/>
          <w:sz w:val="9"/>
        </w:rPr>
      </w:pPr>
    </w:p>
    <w:p w14:paraId="28451FD3" w14:textId="77777777" w:rsidR="00672A52" w:rsidRPr="006C57B7" w:rsidRDefault="00672A52" w:rsidP="00672A52">
      <w:pPr>
        <w:pStyle w:val="Textoindependiente"/>
        <w:spacing w:before="11"/>
        <w:rPr>
          <w:i/>
          <w:sz w:val="9"/>
        </w:rPr>
      </w:pPr>
    </w:p>
    <w:p w14:paraId="5BD9610C" w14:textId="5865A0E0" w:rsidR="00E4016D" w:rsidRDefault="00E4016D">
      <w:pPr>
        <w:spacing w:after="200" w:line="252" w:lineRule="auto"/>
        <w:rPr>
          <w:rFonts w:ascii="Calibri" w:eastAsia="Calibri" w:hAnsi="Calibri" w:cs="Calibri"/>
          <w:color w:val="404040"/>
          <w:sz w:val="50"/>
          <w:szCs w:val="50"/>
          <w:lang w:val="es-ES" w:eastAsia="es-ES" w:bidi="es-ES"/>
        </w:rPr>
      </w:pPr>
      <w:r>
        <w:rPr>
          <w:rFonts w:ascii="Calibri" w:eastAsia="Calibri" w:hAnsi="Calibri" w:cs="Calibri"/>
          <w:color w:val="404040"/>
          <w:sz w:val="50"/>
          <w:szCs w:val="50"/>
          <w:lang w:val="es-ES" w:eastAsia="es-ES" w:bidi="es-ES"/>
        </w:rPr>
        <w:br w:type="page"/>
      </w:r>
    </w:p>
    <w:p w14:paraId="56162CC0" w14:textId="77777777" w:rsidR="000323AA" w:rsidRDefault="000323AA" w:rsidP="00E4016D">
      <w:pPr>
        <w:cnfStyle w:val="001000100000" w:firstRow="0" w:lastRow="0" w:firstColumn="1" w:lastColumn="0" w:oddVBand="0" w:evenVBand="0" w:oddHBand="1" w:evenHBand="0" w:firstRowFirstColumn="0" w:firstRowLastColumn="0" w:lastRowFirstColumn="0" w:lastRowLastColumn="0"/>
        <w:rPr>
          <w:rFonts w:ascii="Calibri" w:hAnsi="Calibri" w:cstheme="minorHAnsi"/>
          <w:b/>
          <w:color w:val="297FD5" w:themeColor="accent3"/>
          <w:sz w:val="28"/>
          <w:szCs w:val="28"/>
        </w:rPr>
        <w:sectPr w:rsidR="000323AA" w:rsidSect="000323AA">
          <w:headerReference w:type="default" r:id="rId12"/>
          <w:footerReference w:type="even" r:id="rId13"/>
          <w:footerReference w:type="default" r:id="rId14"/>
          <w:pgSz w:w="12240" w:h="15840"/>
          <w:pgMar w:top="1246" w:right="1701" w:bottom="1417" w:left="1701" w:header="708" w:footer="708" w:gutter="0"/>
          <w:cols w:space="708"/>
          <w:titlePg/>
          <w:docGrid w:linePitch="360"/>
        </w:sectPr>
      </w:pPr>
    </w:p>
    <w:p w14:paraId="1C54B736" w14:textId="73B9ACE3" w:rsidR="000323AA" w:rsidRDefault="00E4016D" w:rsidP="00E4016D">
      <w:pPr>
        <w:cnfStyle w:val="001000100000" w:firstRow="0" w:lastRow="0" w:firstColumn="1" w:lastColumn="0" w:oddVBand="0" w:evenVBand="0" w:oddHBand="1" w:evenHBand="0" w:firstRowFirstColumn="0" w:firstRowLastColumn="0" w:lastRowFirstColumn="0" w:lastRowLastColumn="0"/>
        <w:rPr>
          <w:rFonts w:ascii="Calibri" w:hAnsi="Calibri" w:cstheme="minorHAnsi"/>
          <w:b/>
          <w:color w:val="297FD5" w:themeColor="accent3"/>
          <w:sz w:val="28"/>
          <w:szCs w:val="28"/>
        </w:rPr>
      </w:pPr>
      <w:r w:rsidRPr="00E4016D">
        <w:rPr>
          <w:rFonts w:ascii="Calibri" w:hAnsi="Calibri" w:cstheme="minorHAnsi"/>
          <w:b/>
          <w:color w:val="297FD5" w:themeColor="accent3"/>
          <w:sz w:val="28"/>
          <w:szCs w:val="28"/>
        </w:rPr>
        <w:lastRenderedPageBreak/>
        <w:t>ANEXO: BENEFICIARIOS DIRECTOS</w:t>
      </w:r>
    </w:p>
    <w:p w14:paraId="352A7A73" w14:textId="77777777" w:rsidR="00D202FC" w:rsidRDefault="00D202FC" w:rsidP="00E4016D">
      <w:pPr>
        <w:cnfStyle w:val="001000100000" w:firstRow="0" w:lastRow="0" w:firstColumn="1" w:lastColumn="0" w:oddVBand="0" w:evenVBand="0" w:oddHBand="1" w:evenHBand="0" w:firstRowFirstColumn="0" w:firstRowLastColumn="0" w:lastRowFirstColumn="0" w:lastRowLastColumn="0"/>
        <w:rPr>
          <w:rFonts w:ascii="Calibri" w:hAnsi="Calibri" w:cstheme="minorHAnsi"/>
          <w:b/>
          <w:color w:val="297FD5" w:themeColor="accent3"/>
          <w:sz w:val="28"/>
          <w:szCs w:val="28"/>
        </w:rPr>
      </w:pPr>
    </w:p>
    <w:p w14:paraId="73CD9BBF" w14:textId="18D2166C" w:rsidR="000323AA" w:rsidRDefault="000323AA" w:rsidP="00E4016D">
      <w:pPr>
        <w:cnfStyle w:val="001000100000" w:firstRow="0" w:lastRow="0" w:firstColumn="1" w:lastColumn="0" w:oddVBand="0" w:evenVBand="0" w:oddHBand="1" w:evenHBand="0" w:firstRowFirstColumn="0" w:firstRowLastColumn="0" w:lastRowFirstColumn="0" w:lastRowLastColumn="0"/>
        <w:rPr>
          <w:rFonts w:ascii="Calibri" w:hAnsi="Calibri" w:cstheme="minorHAnsi"/>
          <w:b/>
          <w:color w:val="297FD5" w:themeColor="accent3"/>
          <w:sz w:val="28"/>
          <w:szCs w:val="28"/>
        </w:rPr>
      </w:pPr>
    </w:p>
    <w:tbl>
      <w:tblPr>
        <w:tblW w:w="12340" w:type="dxa"/>
        <w:tblInd w:w="70" w:type="dxa"/>
        <w:tblCellMar>
          <w:left w:w="70" w:type="dxa"/>
          <w:right w:w="70" w:type="dxa"/>
        </w:tblCellMar>
        <w:tblLook w:val="04A0" w:firstRow="1" w:lastRow="0" w:firstColumn="1" w:lastColumn="0" w:noHBand="0" w:noVBand="1"/>
      </w:tblPr>
      <w:tblGrid>
        <w:gridCol w:w="1440"/>
        <w:gridCol w:w="396"/>
        <w:gridCol w:w="4276"/>
        <w:gridCol w:w="2956"/>
        <w:gridCol w:w="2456"/>
        <w:gridCol w:w="816"/>
      </w:tblGrid>
      <w:tr w:rsidR="000323AA" w:rsidRPr="000323AA" w14:paraId="5B7B03FC" w14:textId="77777777" w:rsidTr="000323AA">
        <w:trPr>
          <w:trHeight w:val="300"/>
        </w:trPr>
        <w:tc>
          <w:tcPr>
            <w:tcW w:w="1440" w:type="dxa"/>
            <w:tcBorders>
              <w:top w:val="nil"/>
              <w:left w:val="nil"/>
              <w:bottom w:val="nil"/>
              <w:right w:val="nil"/>
            </w:tcBorders>
            <w:shd w:val="clear" w:color="auto" w:fill="auto"/>
            <w:noWrap/>
            <w:vAlign w:val="bottom"/>
            <w:hideMark/>
          </w:tcPr>
          <w:p w14:paraId="345A4DC7" w14:textId="1AF2D299" w:rsidR="000323AA" w:rsidRPr="000323AA" w:rsidRDefault="000323AA" w:rsidP="000323AA">
            <w:pPr>
              <w:rPr>
                <w:rFonts w:ascii="Calibri" w:hAnsi="Calibri"/>
                <w:color w:val="000000"/>
                <w:sz w:val="22"/>
                <w:szCs w:val="22"/>
              </w:rPr>
            </w:pPr>
            <w:r w:rsidRPr="000323AA">
              <w:rPr>
                <w:rFonts w:ascii="Calibri" w:hAnsi="Calibri"/>
                <w:noProof/>
                <w:color w:val="000000"/>
                <w:sz w:val="22"/>
                <w:szCs w:val="22"/>
              </w:rPr>
              <w:drawing>
                <wp:anchor distT="0" distB="0" distL="114300" distR="114300" simplePos="0" relativeHeight="251696128" behindDoc="0" locked="0" layoutInCell="1" allowOverlap="1" wp14:anchorId="058C58D4" wp14:editId="2FC1053D">
                  <wp:simplePos x="0" y="0"/>
                  <wp:positionH relativeFrom="column">
                    <wp:posOffset>304800</wp:posOffset>
                  </wp:positionH>
                  <wp:positionV relativeFrom="paragraph">
                    <wp:posOffset>-88900</wp:posOffset>
                  </wp:positionV>
                  <wp:extent cx="1028700" cy="850900"/>
                  <wp:effectExtent l="0" t="0" r="0" b="0"/>
                  <wp:wrapNone/>
                  <wp:docPr id="7" name="Imagen 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1 Imagen">
                            <a:extLst>
                              <a:ext uri="{FF2B5EF4-FFF2-40B4-BE49-F238E27FC236}">
                                <a16:creationId xmlns:a16="http://schemas.microsoft.com/office/drawing/2014/main" id="{00000000-0008-0000-0000-00000200000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3924" cy="839460"/>
                          </a:xfrm>
                          <a:prstGeom prst="rect">
                            <a:avLst/>
                          </a:prstGeom>
                        </pic:spPr>
                      </pic:pic>
                    </a:graphicData>
                  </a:graphic>
                  <wp14:sizeRelH relativeFrom="page">
                    <wp14:pctWidth>0</wp14:pctWidth>
                  </wp14:sizeRelH>
                  <wp14:sizeRelV relativeFrom="page">
                    <wp14:pctHeight>0</wp14:pctHeight>
                  </wp14:sizeRelV>
                </wp:anchor>
              </w:drawing>
            </w:r>
            <w:r w:rsidRPr="000323AA">
              <w:rPr>
                <w:rFonts w:ascii="Calibri" w:hAnsi="Calibri"/>
                <w:noProof/>
                <w:color w:val="000000"/>
                <w:sz w:val="22"/>
                <w:szCs w:val="22"/>
              </w:rPr>
              <w:drawing>
                <wp:anchor distT="0" distB="0" distL="114300" distR="114300" simplePos="0" relativeHeight="251697152" behindDoc="0" locked="0" layoutInCell="1" allowOverlap="1" wp14:anchorId="7438712A" wp14:editId="46F5B817">
                  <wp:simplePos x="0" y="0"/>
                  <wp:positionH relativeFrom="column">
                    <wp:posOffset>1485900</wp:posOffset>
                  </wp:positionH>
                  <wp:positionV relativeFrom="paragraph">
                    <wp:posOffset>-165100</wp:posOffset>
                  </wp:positionV>
                  <wp:extent cx="1282700" cy="1003300"/>
                  <wp:effectExtent l="0" t="0" r="0" b="0"/>
                  <wp:wrapNone/>
                  <wp:docPr id="6" name="Imagen 6">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2 Imagen">
                            <a:extLst>
                              <a:ext uri="{FF2B5EF4-FFF2-40B4-BE49-F238E27FC236}">
                                <a16:creationId xmlns:a16="http://schemas.microsoft.com/office/drawing/2014/main" id="{00000000-0008-0000-0000-000003000000}"/>
                              </a:ext>
                            </a:extLst>
                          </pic:cNvPr>
                          <pic:cNvPicPr>
                            <a:picLocks noChangeAspect="1"/>
                          </pic:cNvPicPr>
                        </pic:nvPicPr>
                        <pic:blipFill>
                          <a:blip r:embed="rId1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9457" cy="9810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00"/>
            </w:tblGrid>
            <w:tr w:rsidR="000323AA" w:rsidRPr="000323AA" w14:paraId="090A8D52" w14:textId="77777777">
              <w:trPr>
                <w:trHeight w:val="300"/>
                <w:tblCellSpacing w:w="0" w:type="dxa"/>
              </w:trPr>
              <w:tc>
                <w:tcPr>
                  <w:tcW w:w="1300" w:type="dxa"/>
                  <w:tcBorders>
                    <w:top w:val="nil"/>
                    <w:left w:val="nil"/>
                    <w:bottom w:val="nil"/>
                    <w:right w:val="nil"/>
                  </w:tcBorders>
                  <w:shd w:val="clear" w:color="auto" w:fill="auto"/>
                  <w:noWrap/>
                  <w:vAlign w:val="center"/>
                  <w:hideMark/>
                </w:tcPr>
                <w:p w14:paraId="0766AD14" w14:textId="77777777" w:rsidR="000323AA" w:rsidRPr="000323AA" w:rsidRDefault="000323AA" w:rsidP="000323AA">
                  <w:pPr>
                    <w:rPr>
                      <w:rFonts w:ascii="Calibri" w:hAnsi="Calibri"/>
                      <w:color w:val="000000"/>
                      <w:sz w:val="22"/>
                      <w:szCs w:val="22"/>
                    </w:rPr>
                  </w:pPr>
                </w:p>
              </w:tc>
            </w:tr>
          </w:tbl>
          <w:p w14:paraId="74DC26FA" w14:textId="77777777" w:rsidR="000323AA" w:rsidRPr="000323AA" w:rsidRDefault="000323AA" w:rsidP="000323AA">
            <w:pPr>
              <w:rPr>
                <w:rFonts w:ascii="Calibri" w:hAnsi="Calibri"/>
                <w:color w:val="000000"/>
                <w:sz w:val="22"/>
                <w:szCs w:val="22"/>
              </w:rPr>
            </w:pPr>
          </w:p>
        </w:tc>
        <w:tc>
          <w:tcPr>
            <w:tcW w:w="396" w:type="dxa"/>
            <w:tcBorders>
              <w:top w:val="nil"/>
              <w:left w:val="nil"/>
              <w:bottom w:val="nil"/>
              <w:right w:val="nil"/>
            </w:tcBorders>
            <w:shd w:val="clear" w:color="auto" w:fill="auto"/>
            <w:noWrap/>
            <w:vAlign w:val="center"/>
            <w:hideMark/>
          </w:tcPr>
          <w:p w14:paraId="3CD03AC2" w14:textId="77777777" w:rsidR="000323AA" w:rsidRPr="000323AA" w:rsidRDefault="000323AA" w:rsidP="000323AA">
            <w:pPr>
              <w:rPr>
                <w:sz w:val="20"/>
                <w:szCs w:val="20"/>
              </w:rPr>
            </w:pPr>
          </w:p>
        </w:tc>
        <w:tc>
          <w:tcPr>
            <w:tcW w:w="4276" w:type="dxa"/>
            <w:tcBorders>
              <w:top w:val="nil"/>
              <w:left w:val="nil"/>
              <w:bottom w:val="nil"/>
              <w:right w:val="nil"/>
            </w:tcBorders>
            <w:shd w:val="clear" w:color="auto" w:fill="auto"/>
            <w:noWrap/>
            <w:vAlign w:val="center"/>
            <w:hideMark/>
          </w:tcPr>
          <w:p w14:paraId="1B6AFAB9" w14:textId="77777777" w:rsidR="000323AA" w:rsidRPr="000323AA" w:rsidRDefault="000323AA" w:rsidP="000323AA">
            <w:pPr>
              <w:rPr>
                <w:sz w:val="20"/>
                <w:szCs w:val="20"/>
              </w:rPr>
            </w:pPr>
          </w:p>
        </w:tc>
        <w:tc>
          <w:tcPr>
            <w:tcW w:w="2956" w:type="dxa"/>
            <w:tcBorders>
              <w:top w:val="nil"/>
              <w:left w:val="nil"/>
              <w:bottom w:val="nil"/>
              <w:right w:val="nil"/>
            </w:tcBorders>
            <w:shd w:val="clear" w:color="auto" w:fill="auto"/>
            <w:noWrap/>
            <w:vAlign w:val="center"/>
            <w:hideMark/>
          </w:tcPr>
          <w:p w14:paraId="7221414D" w14:textId="77777777" w:rsidR="000323AA" w:rsidRPr="000323AA" w:rsidRDefault="000323AA" w:rsidP="000323AA">
            <w:pPr>
              <w:rPr>
                <w:sz w:val="20"/>
                <w:szCs w:val="20"/>
              </w:rPr>
            </w:pPr>
          </w:p>
        </w:tc>
        <w:tc>
          <w:tcPr>
            <w:tcW w:w="2456" w:type="dxa"/>
            <w:tcBorders>
              <w:top w:val="nil"/>
              <w:left w:val="nil"/>
              <w:bottom w:val="nil"/>
              <w:right w:val="nil"/>
            </w:tcBorders>
            <w:shd w:val="clear" w:color="auto" w:fill="auto"/>
            <w:noWrap/>
            <w:vAlign w:val="center"/>
            <w:hideMark/>
          </w:tcPr>
          <w:p w14:paraId="00D32CB9" w14:textId="77777777" w:rsidR="000323AA" w:rsidRPr="000323AA" w:rsidRDefault="000323AA" w:rsidP="000323AA">
            <w:pPr>
              <w:rPr>
                <w:sz w:val="20"/>
                <w:szCs w:val="20"/>
              </w:rPr>
            </w:pPr>
          </w:p>
        </w:tc>
        <w:tc>
          <w:tcPr>
            <w:tcW w:w="816" w:type="dxa"/>
            <w:tcBorders>
              <w:top w:val="nil"/>
              <w:left w:val="nil"/>
              <w:bottom w:val="nil"/>
              <w:right w:val="nil"/>
            </w:tcBorders>
            <w:shd w:val="clear" w:color="auto" w:fill="auto"/>
            <w:noWrap/>
            <w:vAlign w:val="center"/>
            <w:hideMark/>
          </w:tcPr>
          <w:p w14:paraId="40677186" w14:textId="77777777" w:rsidR="000323AA" w:rsidRPr="000323AA" w:rsidRDefault="000323AA" w:rsidP="000323AA">
            <w:pPr>
              <w:rPr>
                <w:sz w:val="20"/>
                <w:szCs w:val="20"/>
              </w:rPr>
            </w:pPr>
          </w:p>
        </w:tc>
      </w:tr>
      <w:tr w:rsidR="000323AA" w:rsidRPr="000323AA" w14:paraId="0396BB06" w14:textId="77777777" w:rsidTr="000323AA">
        <w:trPr>
          <w:trHeight w:val="1005"/>
        </w:trPr>
        <w:tc>
          <w:tcPr>
            <w:tcW w:w="1440" w:type="dxa"/>
            <w:tcBorders>
              <w:top w:val="nil"/>
              <w:left w:val="nil"/>
              <w:bottom w:val="nil"/>
              <w:right w:val="nil"/>
            </w:tcBorders>
            <w:shd w:val="clear" w:color="auto" w:fill="auto"/>
            <w:noWrap/>
            <w:vAlign w:val="center"/>
            <w:hideMark/>
          </w:tcPr>
          <w:p w14:paraId="1954CBD7" w14:textId="77777777" w:rsidR="000323AA" w:rsidRPr="000323AA" w:rsidRDefault="000323AA" w:rsidP="000323AA">
            <w:pPr>
              <w:rPr>
                <w:sz w:val="20"/>
                <w:szCs w:val="20"/>
              </w:rPr>
            </w:pPr>
          </w:p>
        </w:tc>
        <w:tc>
          <w:tcPr>
            <w:tcW w:w="396" w:type="dxa"/>
            <w:tcBorders>
              <w:top w:val="nil"/>
              <w:left w:val="nil"/>
              <w:bottom w:val="nil"/>
              <w:right w:val="nil"/>
            </w:tcBorders>
            <w:shd w:val="clear" w:color="auto" w:fill="auto"/>
            <w:noWrap/>
            <w:vAlign w:val="center"/>
            <w:hideMark/>
          </w:tcPr>
          <w:p w14:paraId="651CC328" w14:textId="77777777" w:rsidR="000323AA" w:rsidRPr="000323AA" w:rsidRDefault="000323AA" w:rsidP="000323AA">
            <w:pPr>
              <w:rPr>
                <w:sz w:val="20"/>
                <w:szCs w:val="20"/>
              </w:rPr>
            </w:pPr>
          </w:p>
        </w:tc>
        <w:tc>
          <w:tcPr>
            <w:tcW w:w="4276" w:type="dxa"/>
            <w:tcBorders>
              <w:top w:val="nil"/>
              <w:left w:val="nil"/>
              <w:bottom w:val="nil"/>
              <w:right w:val="nil"/>
            </w:tcBorders>
            <w:shd w:val="clear" w:color="auto" w:fill="auto"/>
            <w:vAlign w:val="center"/>
            <w:hideMark/>
          </w:tcPr>
          <w:p w14:paraId="1B77BD62" w14:textId="77777777" w:rsidR="000323AA" w:rsidRPr="000323AA" w:rsidRDefault="000323AA" w:rsidP="000323AA">
            <w:pPr>
              <w:rPr>
                <w:sz w:val="20"/>
                <w:szCs w:val="20"/>
              </w:rPr>
            </w:pPr>
          </w:p>
        </w:tc>
        <w:tc>
          <w:tcPr>
            <w:tcW w:w="6228" w:type="dxa"/>
            <w:gridSpan w:val="3"/>
            <w:tcBorders>
              <w:top w:val="nil"/>
              <w:left w:val="nil"/>
              <w:bottom w:val="nil"/>
              <w:right w:val="nil"/>
            </w:tcBorders>
            <w:shd w:val="clear" w:color="auto" w:fill="auto"/>
            <w:vAlign w:val="center"/>
            <w:hideMark/>
          </w:tcPr>
          <w:p w14:paraId="5BA92900" w14:textId="77777777" w:rsidR="000323AA" w:rsidRPr="000323AA" w:rsidRDefault="000323AA" w:rsidP="000323AA">
            <w:pPr>
              <w:jc w:val="center"/>
              <w:rPr>
                <w:rFonts w:ascii="Calibri" w:hAnsi="Calibri"/>
                <w:b/>
                <w:bCs/>
                <w:color w:val="4F81BD"/>
                <w:sz w:val="32"/>
                <w:szCs w:val="32"/>
              </w:rPr>
            </w:pPr>
            <w:r w:rsidRPr="000323AA">
              <w:rPr>
                <w:rFonts w:ascii="Calibri" w:hAnsi="Calibri"/>
                <w:b/>
                <w:bCs/>
                <w:color w:val="4F81BD"/>
                <w:sz w:val="32"/>
                <w:szCs w:val="32"/>
              </w:rPr>
              <w:t>PLANILLA BENEFICIARIOS DIRECTOS</w:t>
            </w:r>
            <w:r w:rsidRPr="000323AA">
              <w:rPr>
                <w:rFonts w:ascii="Calibri" w:hAnsi="Calibri"/>
                <w:b/>
                <w:bCs/>
                <w:color w:val="4F81BD"/>
                <w:sz w:val="32"/>
                <w:szCs w:val="32"/>
              </w:rPr>
              <w:br/>
              <w:t>FFOIP, CONCURSO 2021</w:t>
            </w:r>
          </w:p>
        </w:tc>
      </w:tr>
      <w:tr w:rsidR="000323AA" w:rsidRPr="000323AA" w14:paraId="42BCF51D" w14:textId="77777777" w:rsidTr="000323AA">
        <w:trPr>
          <w:trHeight w:val="795"/>
        </w:trPr>
        <w:tc>
          <w:tcPr>
            <w:tcW w:w="1440" w:type="dxa"/>
            <w:tcBorders>
              <w:top w:val="nil"/>
              <w:left w:val="nil"/>
              <w:bottom w:val="nil"/>
              <w:right w:val="nil"/>
            </w:tcBorders>
            <w:shd w:val="clear" w:color="auto" w:fill="auto"/>
            <w:noWrap/>
            <w:vAlign w:val="bottom"/>
            <w:hideMark/>
          </w:tcPr>
          <w:p w14:paraId="5F4E5246" w14:textId="77777777" w:rsidR="000323AA" w:rsidRPr="000323AA" w:rsidRDefault="000323AA" w:rsidP="000323AA">
            <w:pPr>
              <w:rPr>
                <w:rFonts w:ascii="Calibri" w:hAnsi="Calibri"/>
                <w:color w:val="4F81BD"/>
                <w:sz w:val="20"/>
                <w:szCs w:val="20"/>
              </w:rPr>
            </w:pPr>
          </w:p>
        </w:tc>
        <w:tc>
          <w:tcPr>
            <w:tcW w:w="10900" w:type="dxa"/>
            <w:gridSpan w:val="5"/>
            <w:tcBorders>
              <w:top w:val="nil"/>
              <w:left w:val="nil"/>
              <w:bottom w:val="single" w:sz="8" w:space="0" w:color="4F81BD"/>
              <w:right w:val="nil"/>
            </w:tcBorders>
            <w:shd w:val="clear" w:color="000000" w:fill="DAEEF3"/>
            <w:vAlign w:val="center"/>
            <w:hideMark/>
          </w:tcPr>
          <w:p w14:paraId="5AB73D71" w14:textId="201F8808" w:rsidR="000323AA" w:rsidRPr="000323AA" w:rsidRDefault="000323AA" w:rsidP="000323AA">
            <w:pPr>
              <w:rPr>
                <w:rFonts w:ascii="Calibri" w:hAnsi="Calibri"/>
                <w:color w:val="FFC000"/>
                <w:sz w:val="20"/>
                <w:szCs w:val="20"/>
              </w:rPr>
            </w:pPr>
            <w:r w:rsidRPr="000323AA">
              <w:rPr>
                <w:rFonts w:ascii="Calibri" w:hAnsi="Calibri"/>
                <w:color w:val="7030A0"/>
                <w:sz w:val="20"/>
                <w:szCs w:val="20"/>
              </w:rPr>
              <w:t>La cantidad de benefiarios aquí señalada, debe ser concordante a  lo largo de todo el proyecto, es por ello que si</w:t>
            </w:r>
            <w:r>
              <w:rPr>
                <w:rFonts w:ascii="Calibri" w:hAnsi="Calibri"/>
                <w:color w:val="7030A0"/>
                <w:sz w:val="20"/>
                <w:szCs w:val="20"/>
              </w:rPr>
              <w:t xml:space="preserve">, por ejemplo, </w:t>
            </w:r>
            <w:r w:rsidRPr="000323AA">
              <w:rPr>
                <w:rFonts w:ascii="Calibri" w:hAnsi="Calibri"/>
                <w:color w:val="7030A0"/>
                <w:sz w:val="20"/>
                <w:szCs w:val="20"/>
              </w:rPr>
              <w:t>en este listado se detallan 10 personas, ese es el número que se debe señalar en el detalle de actividades.</w:t>
            </w:r>
            <w:r w:rsidRPr="000323AA">
              <w:rPr>
                <w:rFonts w:ascii="Calibri" w:hAnsi="Calibri"/>
                <w:color w:val="FFC000"/>
                <w:sz w:val="20"/>
                <w:szCs w:val="20"/>
              </w:rPr>
              <w:t xml:space="preserve"> </w:t>
            </w:r>
          </w:p>
        </w:tc>
      </w:tr>
      <w:tr w:rsidR="000323AA" w:rsidRPr="000323AA" w14:paraId="33B76CCE" w14:textId="77777777" w:rsidTr="000323AA">
        <w:trPr>
          <w:trHeight w:val="320"/>
        </w:trPr>
        <w:tc>
          <w:tcPr>
            <w:tcW w:w="1440" w:type="dxa"/>
            <w:tcBorders>
              <w:top w:val="nil"/>
              <w:left w:val="nil"/>
              <w:bottom w:val="nil"/>
              <w:right w:val="nil"/>
            </w:tcBorders>
            <w:shd w:val="clear" w:color="auto" w:fill="auto"/>
            <w:noWrap/>
            <w:vAlign w:val="bottom"/>
            <w:hideMark/>
          </w:tcPr>
          <w:p w14:paraId="661423F0" w14:textId="77777777" w:rsidR="000323AA" w:rsidRPr="000323AA" w:rsidRDefault="000323AA" w:rsidP="000323AA">
            <w:pPr>
              <w:rPr>
                <w:rFonts w:ascii="Calibri" w:hAnsi="Calibri"/>
                <w:color w:val="FFC000"/>
                <w:sz w:val="20"/>
                <w:szCs w:val="20"/>
              </w:rPr>
            </w:pPr>
          </w:p>
        </w:tc>
        <w:tc>
          <w:tcPr>
            <w:tcW w:w="396" w:type="dxa"/>
            <w:tcBorders>
              <w:top w:val="nil"/>
              <w:left w:val="single" w:sz="8" w:space="0" w:color="4F81BD"/>
              <w:bottom w:val="single" w:sz="8" w:space="0" w:color="4F81BD"/>
              <w:right w:val="nil"/>
            </w:tcBorders>
            <w:shd w:val="clear" w:color="000000" w:fill="0070C0"/>
            <w:noWrap/>
            <w:vAlign w:val="bottom"/>
            <w:hideMark/>
          </w:tcPr>
          <w:p w14:paraId="2DB39630" w14:textId="77777777" w:rsidR="000323AA" w:rsidRPr="000323AA" w:rsidRDefault="000323AA" w:rsidP="000323AA">
            <w:pPr>
              <w:rPr>
                <w:rFonts w:ascii="Calibri" w:hAnsi="Calibri"/>
                <w:color w:val="FFFFFF"/>
                <w:sz w:val="22"/>
                <w:szCs w:val="22"/>
              </w:rPr>
            </w:pPr>
            <w:r w:rsidRPr="000323AA">
              <w:rPr>
                <w:rFonts w:ascii="Calibri" w:hAnsi="Calibri"/>
                <w:color w:val="FFFFFF"/>
                <w:sz w:val="22"/>
                <w:szCs w:val="22"/>
              </w:rPr>
              <w:t>N°</w:t>
            </w:r>
          </w:p>
        </w:tc>
        <w:tc>
          <w:tcPr>
            <w:tcW w:w="4276" w:type="dxa"/>
            <w:tcBorders>
              <w:top w:val="nil"/>
              <w:left w:val="nil"/>
              <w:bottom w:val="single" w:sz="8" w:space="0" w:color="4F81BD"/>
              <w:right w:val="nil"/>
            </w:tcBorders>
            <w:shd w:val="clear" w:color="000000" w:fill="0070C0"/>
            <w:noWrap/>
            <w:vAlign w:val="bottom"/>
            <w:hideMark/>
          </w:tcPr>
          <w:p w14:paraId="5D958DC5" w14:textId="77777777" w:rsidR="000323AA" w:rsidRPr="000323AA" w:rsidRDefault="000323AA" w:rsidP="000323AA">
            <w:pPr>
              <w:rPr>
                <w:rFonts w:ascii="Calibri" w:hAnsi="Calibri"/>
                <w:color w:val="FFFFFF"/>
                <w:sz w:val="22"/>
                <w:szCs w:val="22"/>
              </w:rPr>
            </w:pPr>
            <w:r w:rsidRPr="000323AA">
              <w:rPr>
                <w:rFonts w:ascii="Calibri" w:hAnsi="Calibri"/>
                <w:color w:val="FFFFFF"/>
                <w:sz w:val="22"/>
                <w:szCs w:val="22"/>
              </w:rPr>
              <w:t>NOMBRE Y APELLIDO</w:t>
            </w:r>
          </w:p>
        </w:tc>
        <w:tc>
          <w:tcPr>
            <w:tcW w:w="2956" w:type="dxa"/>
            <w:tcBorders>
              <w:top w:val="nil"/>
              <w:left w:val="nil"/>
              <w:bottom w:val="single" w:sz="8" w:space="0" w:color="4F81BD"/>
              <w:right w:val="nil"/>
            </w:tcBorders>
            <w:shd w:val="clear" w:color="000000" w:fill="0070C0"/>
            <w:noWrap/>
            <w:vAlign w:val="bottom"/>
            <w:hideMark/>
          </w:tcPr>
          <w:p w14:paraId="4D6CB2B4" w14:textId="77777777" w:rsidR="000323AA" w:rsidRPr="000323AA" w:rsidRDefault="000323AA" w:rsidP="000323AA">
            <w:pPr>
              <w:rPr>
                <w:rFonts w:ascii="Calibri" w:hAnsi="Calibri"/>
                <w:color w:val="FFFFFF"/>
                <w:sz w:val="22"/>
                <w:szCs w:val="22"/>
              </w:rPr>
            </w:pPr>
            <w:r w:rsidRPr="000323AA">
              <w:rPr>
                <w:rFonts w:ascii="Calibri" w:hAnsi="Calibri"/>
                <w:color w:val="FFFFFF"/>
                <w:sz w:val="22"/>
                <w:szCs w:val="22"/>
              </w:rPr>
              <w:t>RUT</w:t>
            </w:r>
          </w:p>
        </w:tc>
        <w:tc>
          <w:tcPr>
            <w:tcW w:w="2456" w:type="dxa"/>
            <w:tcBorders>
              <w:top w:val="nil"/>
              <w:left w:val="nil"/>
              <w:bottom w:val="single" w:sz="8" w:space="0" w:color="4F81BD"/>
              <w:right w:val="nil"/>
            </w:tcBorders>
            <w:shd w:val="clear" w:color="000000" w:fill="0070C0"/>
            <w:noWrap/>
            <w:vAlign w:val="bottom"/>
            <w:hideMark/>
          </w:tcPr>
          <w:p w14:paraId="5E10920F" w14:textId="77777777" w:rsidR="000323AA" w:rsidRPr="000323AA" w:rsidRDefault="000323AA" w:rsidP="000323AA">
            <w:pPr>
              <w:rPr>
                <w:rFonts w:ascii="Calibri" w:hAnsi="Calibri"/>
                <w:color w:val="FFFFFF"/>
                <w:sz w:val="22"/>
                <w:szCs w:val="22"/>
              </w:rPr>
            </w:pPr>
            <w:r w:rsidRPr="000323AA">
              <w:rPr>
                <w:rFonts w:ascii="Calibri" w:hAnsi="Calibri"/>
                <w:color w:val="FFFFFF"/>
                <w:sz w:val="22"/>
                <w:szCs w:val="22"/>
              </w:rPr>
              <w:t>COMUNA RESIDENCIA</w:t>
            </w:r>
          </w:p>
        </w:tc>
        <w:tc>
          <w:tcPr>
            <w:tcW w:w="816" w:type="dxa"/>
            <w:tcBorders>
              <w:top w:val="nil"/>
              <w:left w:val="nil"/>
              <w:bottom w:val="single" w:sz="8" w:space="0" w:color="4F81BD"/>
              <w:right w:val="single" w:sz="8" w:space="0" w:color="4F81BD"/>
            </w:tcBorders>
            <w:shd w:val="clear" w:color="000000" w:fill="0070C0"/>
            <w:noWrap/>
            <w:vAlign w:val="bottom"/>
            <w:hideMark/>
          </w:tcPr>
          <w:p w14:paraId="3CC02E27" w14:textId="77777777" w:rsidR="000323AA" w:rsidRPr="000323AA" w:rsidRDefault="000323AA" w:rsidP="000323AA">
            <w:pPr>
              <w:rPr>
                <w:rFonts w:ascii="Calibri" w:hAnsi="Calibri"/>
                <w:color w:val="FFFFFF"/>
                <w:sz w:val="22"/>
                <w:szCs w:val="22"/>
              </w:rPr>
            </w:pPr>
            <w:r w:rsidRPr="000323AA">
              <w:rPr>
                <w:rFonts w:ascii="Calibri" w:hAnsi="Calibri"/>
                <w:color w:val="FFFFFF"/>
                <w:sz w:val="22"/>
                <w:szCs w:val="22"/>
              </w:rPr>
              <w:t>EDAD</w:t>
            </w:r>
          </w:p>
        </w:tc>
      </w:tr>
      <w:tr w:rsidR="000323AA" w:rsidRPr="000323AA" w14:paraId="48054E64" w14:textId="77777777" w:rsidTr="000323AA">
        <w:trPr>
          <w:trHeight w:val="300"/>
        </w:trPr>
        <w:tc>
          <w:tcPr>
            <w:tcW w:w="1440" w:type="dxa"/>
            <w:tcBorders>
              <w:top w:val="nil"/>
              <w:left w:val="nil"/>
              <w:bottom w:val="nil"/>
              <w:right w:val="nil"/>
            </w:tcBorders>
            <w:shd w:val="clear" w:color="auto" w:fill="auto"/>
            <w:noWrap/>
            <w:vAlign w:val="bottom"/>
            <w:hideMark/>
          </w:tcPr>
          <w:p w14:paraId="1ED5DE20" w14:textId="77777777" w:rsidR="000323AA" w:rsidRPr="000323AA" w:rsidRDefault="000323AA" w:rsidP="000323AA">
            <w:pPr>
              <w:rPr>
                <w:rFonts w:ascii="Calibri" w:hAnsi="Calibri"/>
                <w:color w:val="FFFFFF"/>
                <w:sz w:val="22"/>
                <w:szCs w:val="22"/>
              </w:rPr>
            </w:pPr>
          </w:p>
        </w:tc>
        <w:tc>
          <w:tcPr>
            <w:tcW w:w="396" w:type="dxa"/>
            <w:tcBorders>
              <w:top w:val="nil"/>
              <w:left w:val="single" w:sz="8" w:space="0" w:color="4F81BD"/>
              <w:bottom w:val="single" w:sz="4" w:space="0" w:color="4F81BD"/>
              <w:right w:val="single" w:sz="4" w:space="0" w:color="4F81BD"/>
            </w:tcBorders>
            <w:shd w:val="clear" w:color="auto" w:fill="auto"/>
            <w:noWrap/>
            <w:vAlign w:val="bottom"/>
            <w:hideMark/>
          </w:tcPr>
          <w:p w14:paraId="0DB72973" w14:textId="77777777" w:rsidR="000323AA" w:rsidRPr="000323AA" w:rsidRDefault="000323AA" w:rsidP="000323AA">
            <w:pPr>
              <w:jc w:val="right"/>
              <w:rPr>
                <w:rFonts w:ascii="Calibri" w:hAnsi="Calibri"/>
                <w:color w:val="4F81BD"/>
                <w:sz w:val="22"/>
                <w:szCs w:val="22"/>
              </w:rPr>
            </w:pPr>
            <w:r w:rsidRPr="000323AA">
              <w:rPr>
                <w:rFonts w:ascii="Calibri" w:hAnsi="Calibri"/>
                <w:color w:val="4F81BD"/>
                <w:sz w:val="22"/>
                <w:szCs w:val="22"/>
              </w:rPr>
              <w:t>1</w:t>
            </w:r>
          </w:p>
        </w:tc>
        <w:tc>
          <w:tcPr>
            <w:tcW w:w="4276" w:type="dxa"/>
            <w:tcBorders>
              <w:top w:val="nil"/>
              <w:left w:val="nil"/>
              <w:bottom w:val="single" w:sz="4" w:space="0" w:color="4F81BD"/>
              <w:right w:val="single" w:sz="4" w:space="0" w:color="4F81BD"/>
            </w:tcBorders>
            <w:shd w:val="clear" w:color="auto" w:fill="auto"/>
            <w:noWrap/>
            <w:vAlign w:val="bottom"/>
            <w:hideMark/>
          </w:tcPr>
          <w:p w14:paraId="46BDE09E"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956" w:type="dxa"/>
            <w:tcBorders>
              <w:top w:val="nil"/>
              <w:left w:val="nil"/>
              <w:bottom w:val="single" w:sz="4" w:space="0" w:color="4F81BD"/>
              <w:right w:val="single" w:sz="4" w:space="0" w:color="4F81BD"/>
            </w:tcBorders>
            <w:shd w:val="clear" w:color="auto" w:fill="auto"/>
            <w:noWrap/>
            <w:vAlign w:val="bottom"/>
            <w:hideMark/>
          </w:tcPr>
          <w:p w14:paraId="7D5EDDF1"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456" w:type="dxa"/>
            <w:tcBorders>
              <w:top w:val="nil"/>
              <w:left w:val="nil"/>
              <w:bottom w:val="single" w:sz="4" w:space="0" w:color="4F81BD"/>
              <w:right w:val="single" w:sz="4" w:space="0" w:color="4F81BD"/>
            </w:tcBorders>
            <w:shd w:val="clear" w:color="auto" w:fill="auto"/>
            <w:noWrap/>
            <w:vAlign w:val="bottom"/>
            <w:hideMark/>
          </w:tcPr>
          <w:p w14:paraId="3B7570DE"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816" w:type="dxa"/>
            <w:tcBorders>
              <w:top w:val="nil"/>
              <w:left w:val="nil"/>
              <w:bottom w:val="single" w:sz="4" w:space="0" w:color="4F81BD"/>
              <w:right w:val="single" w:sz="8" w:space="0" w:color="4F81BD"/>
            </w:tcBorders>
            <w:shd w:val="clear" w:color="auto" w:fill="auto"/>
            <w:noWrap/>
            <w:vAlign w:val="bottom"/>
            <w:hideMark/>
          </w:tcPr>
          <w:p w14:paraId="2377DA7A"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r>
      <w:tr w:rsidR="000323AA" w:rsidRPr="000323AA" w14:paraId="7921B8B0" w14:textId="77777777" w:rsidTr="000323AA">
        <w:trPr>
          <w:trHeight w:val="300"/>
        </w:trPr>
        <w:tc>
          <w:tcPr>
            <w:tcW w:w="1440" w:type="dxa"/>
            <w:tcBorders>
              <w:top w:val="nil"/>
              <w:left w:val="nil"/>
              <w:bottom w:val="nil"/>
              <w:right w:val="nil"/>
            </w:tcBorders>
            <w:shd w:val="clear" w:color="auto" w:fill="auto"/>
            <w:noWrap/>
            <w:vAlign w:val="bottom"/>
            <w:hideMark/>
          </w:tcPr>
          <w:p w14:paraId="0E9D2487" w14:textId="77777777" w:rsidR="000323AA" w:rsidRPr="000323AA" w:rsidRDefault="000323AA" w:rsidP="000323AA">
            <w:pPr>
              <w:rPr>
                <w:rFonts w:ascii="Calibri" w:hAnsi="Calibri"/>
                <w:color w:val="000000"/>
                <w:sz w:val="22"/>
                <w:szCs w:val="22"/>
              </w:rPr>
            </w:pPr>
          </w:p>
        </w:tc>
        <w:tc>
          <w:tcPr>
            <w:tcW w:w="396" w:type="dxa"/>
            <w:tcBorders>
              <w:top w:val="nil"/>
              <w:left w:val="single" w:sz="8" w:space="0" w:color="4F81BD"/>
              <w:bottom w:val="single" w:sz="4" w:space="0" w:color="4F81BD"/>
              <w:right w:val="single" w:sz="4" w:space="0" w:color="4F81BD"/>
            </w:tcBorders>
            <w:shd w:val="clear" w:color="auto" w:fill="auto"/>
            <w:noWrap/>
            <w:vAlign w:val="bottom"/>
            <w:hideMark/>
          </w:tcPr>
          <w:p w14:paraId="3D8F0C7C" w14:textId="77777777" w:rsidR="000323AA" w:rsidRPr="000323AA" w:rsidRDefault="000323AA" w:rsidP="000323AA">
            <w:pPr>
              <w:jc w:val="right"/>
              <w:rPr>
                <w:rFonts w:ascii="Calibri" w:hAnsi="Calibri"/>
                <w:color w:val="4F81BD"/>
                <w:sz w:val="22"/>
                <w:szCs w:val="22"/>
              </w:rPr>
            </w:pPr>
            <w:r w:rsidRPr="000323AA">
              <w:rPr>
                <w:rFonts w:ascii="Calibri" w:hAnsi="Calibri"/>
                <w:color w:val="4F81BD"/>
                <w:sz w:val="22"/>
                <w:szCs w:val="22"/>
              </w:rPr>
              <w:t>2</w:t>
            </w:r>
          </w:p>
        </w:tc>
        <w:tc>
          <w:tcPr>
            <w:tcW w:w="4276" w:type="dxa"/>
            <w:tcBorders>
              <w:top w:val="nil"/>
              <w:left w:val="nil"/>
              <w:bottom w:val="single" w:sz="4" w:space="0" w:color="4F81BD"/>
              <w:right w:val="single" w:sz="4" w:space="0" w:color="4F81BD"/>
            </w:tcBorders>
            <w:shd w:val="clear" w:color="auto" w:fill="auto"/>
            <w:noWrap/>
            <w:vAlign w:val="bottom"/>
            <w:hideMark/>
          </w:tcPr>
          <w:p w14:paraId="33DEC8CA"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956" w:type="dxa"/>
            <w:tcBorders>
              <w:top w:val="nil"/>
              <w:left w:val="nil"/>
              <w:bottom w:val="single" w:sz="4" w:space="0" w:color="4F81BD"/>
              <w:right w:val="single" w:sz="4" w:space="0" w:color="4F81BD"/>
            </w:tcBorders>
            <w:shd w:val="clear" w:color="auto" w:fill="auto"/>
            <w:noWrap/>
            <w:vAlign w:val="bottom"/>
            <w:hideMark/>
          </w:tcPr>
          <w:p w14:paraId="04C9BBC3"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456" w:type="dxa"/>
            <w:tcBorders>
              <w:top w:val="nil"/>
              <w:left w:val="nil"/>
              <w:bottom w:val="single" w:sz="4" w:space="0" w:color="4F81BD"/>
              <w:right w:val="single" w:sz="4" w:space="0" w:color="4F81BD"/>
            </w:tcBorders>
            <w:shd w:val="clear" w:color="auto" w:fill="auto"/>
            <w:noWrap/>
            <w:vAlign w:val="bottom"/>
            <w:hideMark/>
          </w:tcPr>
          <w:p w14:paraId="4A34DB2A"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816" w:type="dxa"/>
            <w:tcBorders>
              <w:top w:val="nil"/>
              <w:left w:val="nil"/>
              <w:bottom w:val="single" w:sz="4" w:space="0" w:color="4F81BD"/>
              <w:right w:val="single" w:sz="8" w:space="0" w:color="4F81BD"/>
            </w:tcBorders>
            <w:shd w:val="clear" w:color="auto" w:fill="auto"/>
            <w:noWrap/>
            <w:vAlign w:val="bottom"/>
            <w:hideMark/>
          </w:tcPr>
          <w:p w14:paraId="68C8C45B"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r>
      <w:tr w:rsidR="000323AA" w:rsidRPr="000323AA" w14:paraId="75BBD9FA" w14:textId="77777777" w:rsidTr="000323AA">
        <w:trPr>
          <w:trHeight w:val="300"/>
        </w:trPr>
        <w:tc>
          <w:tcPr>
            <w:tcW w:w="1440" w:type="dxa"/>
            <w:tcBorders>
              <w:top w:val="nil"/>
              <w:left w:val="nil"/>
              <w:bottom w:val="nil"/>
              <w:right w:val="nil"/>
            </w:tcBorders>
            <w:shd w:val="clear" w:color="auto" w:fill="auto"/>
            <w:noWrap/>
            <w:vAlign w:val="bottom"/>
            <w:hideMark/>
          </w:tcPr>
          <w:p w14:paraId="1DB72BC7" w14:textId="77777777" w:rsidR="000323AA" w:rsidRPr="000323AA" w:rsidRDefault="000323AA" w:rsidP="000323AA">
            <w:pPr>
              <w:rPr>
                <w:rFonts w:ascii="Calibri" w:hAnsi="Calibri"/>
                <w:color w:val="000000"/>
                <w:sz w:val="22"/>
                <w:szCs w:val="22"/>
              </w:rPr>
            </w:pPr>
          </w:p>
        </w:tc>
        <w:tc>
          <w:tcPr>
            <w:tcW w:w="396" w:type="dxa"/>
            <w:tcBorders>
              <w:top w:val="nil"/>
              <w:left w:val="single" w:sz="8" w:space="0" w:color="4F81BD"/>
              <w:bottom w:val="single" w:sz="4" w:space="0" w:color="4F81BD"/>
              <w:right w:val="single" w:sz="4" w:space="0" w:color="4F81BD"/>
            </w:tcBorders>
            <w:shd w:val="clear" w:color="auto" w:fill="auto"/>
            <w:noWrap/>
            <w:vAlign w:val="bottom"/>
            <w:hideMark/>
          </w:tcPr>
          <w:p w14:paraId="1717443E" w14:textId="77777777" w:rsidR="000323AA" w:rsidRPr="000323AA" w:rsidRDefault="000323AA" w:rsidP="000323AA">
            <w:pPr>
              <w:jc w:val="right"/>
              <w:rPr>
                <w:rFonts w:ascii="Calibri" w:hAnsi="Calibri"/>
                <w:color w:val="4F81BD"/>
                <w:sz w:val="22"/>
                <w:szCs w:val="22"/>
              </w:rPr>
            </w:pPr>
            <w:r w:rsidRPr="000323AA">
              <w:rPr>
                <w:rFonts w:ascii="Calibri" w:hAnsi="Calibri"/>
                <w:color w:val="4F81BD"/>
                <w:sz w:val="22"/>
                <w:szCs w:val="22"/>
              </w:rPr>
              <w:t>3</w:t>
            </w:r>
          </w:p>
        </w:tc>
        <w:tc>
          <w:tcPr>
            <w:tcW w:w="4276" w:type="dxa"/>
            <w:tcBorders>
              <w:top w:val="nil"/>
              <w:left w:val="nil"/>
              <w:bottom w:val="single" w:sz="4" w:space="0" w:color="4F81BD"/>
              <w:right w:val="single" w:sz="4" w:space="0" w:color="4F81BD"/>
            </w:tcBorders>
            <w:shd w:val="clear" w:color="auto" w:fill="auto"/>
            <w:noWrap/>
            <w:vAlign w:val="bottom"/>
            <w:hideMark/>
          </w:tcPr>
          <w:p w14:paraId="72A1B4EB"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956" w:type="dxa"/>
            <w:tcBorders>
              <w:top w:val="nil"/>
              <w:left w:val="nil"/>
              <w:bottom w:val="single" w:sz="4" w:space="0" w:color="4F81BD"/>
              <w:right w:val="single" w:sz="4" w:space="0" w:color="4F81BD"/>
            </w:tcBorders>
            <w:shd w:val="clear" w:color="auto" w:fill="auto"/>
            <w:noWrap/>
            <w:vAlign w:val="bottom"/>
            <w:hideMark/>
          </w:tcPr>
          <w:p w14:paraId="40A696A1"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456" w:type="dxa"/>
            <w:tcBorders>
              <w:top w:val="nil"/>
              <w:left w:val="nil"/>
              <w:bottom w:val="single" w:sz="4" w:space="0" w:color="4F81BD"/>
              <w:right w:val="single" w:sz="4" w:space="0" w:color="4F81BD"/>
            </w:tcBorders>
            <w:shd w:val="clear" w:color="auto" w:fill="auto"/>
            <w:noWrap/>
            <w:vAlign w:val="bottom"/>
            <w:hideMark/>
          </w:tcPr>
          <w:p w14:paraId="51ED70AF"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816" w:type="dxa"/>
            <w:tcBorders>
              <w:top w:val="nil"/>
              <w:left w:val="nil"/>
              <w:bottom w:val="single" w:sz="4" w:space="0" w:color="4F81BD"/>
              <w:right w:val="single" w:sz="8" w:space="0" w:color="4F81BD"/>
            </w:tcBorders>
            <w:shd w:val="clear" w:color="auto" w:fill="auto"/>
            <w:noWrap/>
            <w:vAlign w:val="bottom"/>
            <w:hideMark/>
          </w:tcPr>
          <w:p w14:paraId="1D08CD62"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r>
      <w:tr w:rsidR="000323AA" w:rsidRPr="000323AA" w14:paraId="1AF1A36C" w14:textId="77777777" w:rsidTr="000323AA">
        <w:trPr>
          <w:trHeight w:val="300"/>
        </w:trPr>
        <w:tc>
          <w:tcPr>
            <w:tcW w:w="1440" w:type="dxa"/>
            <w:tcBorders>
              <w:top w:val="nil"/>
              <w:left w:val="nil"/>
              <w:bottom w:val="nil"/>
              <w:right w:val="nil"/>
            </w:tcBorders>
            <w:shd w:val="clear" w:color="auto" w:fill="auto"/>
            <w:noWrap/>
            <w:vAlign w:val="bottom"/>
            <w:hideMark/>
          </w:tcPr>
          <w:p w14:paraId="42A6408F" w14:textId="77777777" w:rsidR="000323AA" w:rsidRPr="000323AA" w:rsidRDefault="000323AA" w:rsidP="000323AA">
            <w:pPr>
              <w:rPr>
                <w:rFonts w:ascii="Calibri" w:hAnsi="Calibri"/>
                <w:color w:val="000000"/>
                <w:sz w:val="22"/>
                <w:szCs w:val="22"/>
              </w:rPr>
            </w:pPr>
          </w:p>
        </w:tc>
        <w:tc>
          <w:tcPr>
            <w:tcW w:w="396" w:type="dxa"/>
            <w:tcBorders>
              <w:top w:val="nil"/>
              <w:left w:val="single" w:sz="8" w:space="0" w:color="4F81BD"/>
              <w:bottom w:val="single" w:sz="4" w:space="0" w:color="4F81BD"/>
              <w:right w:val="single" w:sz="4" w:space="0" w:color="4F81BD"/>
            </w:tcBorders>
            <w:shd w:val="clear" w:color="auto" w:fill="auto"/>
            <w:noWrap/>
            <w:vAlign w:val="bottom"/>
            <w:hideMark/>
          </w:tcPr>
          <w:p w14:paraId="7F0787C9" w14:textId="77777777" w:rsidR="000323AA" w:rsidRPr="000323AA" w:rsidRDefault="000323AA" w:rsidP="000323AA">
            <w:pPr>
              <w:jc w:val="right"/>
              <w:rPr>
                <w:rFonts w:ascii="Calibri" w:hAnsi="Calibri"/>
                <w:color w:val="4F81BD"/>
                <w:sz w:val="22"/>
                <w:szCs w:val="22"/>
              </w:rPr>
            </w:pPr>
            <w:r w:rsidRPr="000323AA">
              <w:rPr>
                <w:rFonts w:ascii="Calibri" w:hAnsi="Calibri"/>
                <w:color w:val="4F81BD"/>
                <w:sz w:val="22"/>
                <w:szCs w:val="22"/>
              </w:rPr>
              <w:t>4</w:t>
            </w:r>
          </w:p>
        </w:tc>
        <w:tc>
          <w:tcPr>
            <w:tcW w:w="4276" w:type="dxa"/>
            <w:tcBorders>
              <w:top w:val="nil"/>
              <w:left w:val="nil"/>
              <w:bottom w:val="single" w:sz="4" w:space="0" w:color="4F81BD"/>
              <w:right w:val="single" w:sz="4" w:space="0" w:color="4F81BD"/>
            </w:tcBorders>
            <w:shd w:val="clear" w:color="auto" w:fill="auto"/>
            <w:noWrap/>
            <w:vAlign w:val="bottom"/>
            <w:hideMark/>
          </w:tcPr>
          <w:p w14:paraId="5EF1220E"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956" w:type="dxa"/>
            <w:tcBorders>
              <w:top w:val="nil"/>
              <w:left w:val="nil"/>
              <w:bottom w:val="single" w:sz="4" w:space="0" w:color="4F81BD"/>
              <w:right w:val="single" w:sz="4" w:space="0" w:color="4F81BD"/>
            </w:tcBorders>
            <w:shd w:val="clear" w:color="auto" w:fill="auto"/>
            <w:noWrap/>
            <w:vAlign w:val="bottom"/>
            <w:hideMark/>
          </w:tcPr>
          <w:p w14:paraId="63B44CA0"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456" w:type="dxa"/>
            <w:tcBorders>
              <w:top w:val="nil"/>
              <w:left w:val="nil"/>
              <w:bottom w:val="single" w:sz="4" w:space="0" w:color="4F81BD"/>
              <w:right w:val="single" w:sz="4" w:space="0" w:color="4F81BD"/>
            </w:tcBorders>
            <w:shd w:val="clear" w:color="auto" w:fill="auto"/>
            <w:noWrap/>
            <w:vAlign w:val="bottom"/>
            <w:hideMark/>
          </w:tcPr>
          <w:p w14:paraId="16EC724A"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816" w:type="dxa"/>
            <w:tcBorders>
              <w:top w:val="nil"/>
              <w:left w:val="nil"/>
              <w:bottom w:val="single" w:sz="4" w:space="0" w:color="4F81BD"/>
              <w:right w:val="single" w:sz="8" w:space="0" w:color="4F81BD"/>
            </w:tcBorders>
            <w:shd w:val="clear" w:color="auto" w:fill="auto"/>
            <w:noWrap/>
            <w:vAlign w:val="bottom"/>
            <w:hideMark/>
          </w:tcPr>
          <w:p w14:paraId="07E94466"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r>
      <w:tr w:rsidR="000323AA" w:rsidRPr="000323AA" w14:paraId="61866B04" w14:textId="77777777" w:rsidTr="000323AA">
        <w:trPr>
          <w:trHeight w:val="300"/>
        </w:trPr>
        <w:tc>
          <w:tcPr>
            <w:tcW w:w="1440" w:type="dxa"/>
            <w:tcBorders>
              <w:top w:val="nil"/>
              <w:left w:val="nil"/>
              <w:bottom w:val="nil"/>
              <w:right w:val="nil"/>
            </w:tcBorders>
            <w:shd w:val="clear" w:color="auto" w:fill="auto"/>
            <w:noWrap/>
            <w:vAlign w:val="bottom"/>
            <w:hideMark/>
          </w:tcPr>
          <w:p w14:paraId="431719B6" w14:textId="77777777" w:rsidR="000323AA" w:rsidRPr="000323AA" w:rsidRDefault="000323AA" w:rsidP="000323AA">
            <w:pPr>
              <w:rPr>
                <w:rFonts w:ascii="Calibri" w:hAnsi="Calibri"/>
                <w:color w:val="000000"/>
                <w:sz w:val="22"/>
                <w:szCs w:val="22"/>
              </w:rPr>
            </w:pPr>
          </w:p>
        </w:tc>
        <w:tc>
          <w:tcPr>
            <w:tcW w:w="396" w:type="dxa"/>
            <w:tcBorders>
              <w:top w:val="nil"/>
              <w:left w:val="single" w:sz="8" w:space="0" w:color="4F81BD"/>
              <w:bottom w:val="single" w:sz="4" w:space="0" w:color="4F81BD"/>
              <w:right w:val="single" w:sz="4" w:space="0" w:color="4F81BD"/>
            </w:tcBorders>
            <w:shd w:val="clear" w:color="auto" w:fill="auto"/>
            <w:noWrap/>
            <w:vAlign w:val="bottom"/>
            <w:hideMark/>
          </w:tcPr>
          <w:p w14:paraId="68422CC9" w14:textId="77777777" w:rsidR="000323AA" w:rsidRPr="000323AA" w:rsidRDefault="000323AA" w:rsidP="000323AA">
            <w:pPr>
              <w:jc w:val="right"/>
              <w:rPr>
                <w:rFonts w:ascii="Calibri" w:hAnsi="Calibri"/>
                <w:color w:val="4F81BD"/>
                <w:sz w:val="22"/>
                <w:szCs w:val="22"/>
              </w:rPr>
            </w:pPr>
            <w:r w:rsidRPr="000323AA">
              <w:rPr>
                <w:rFonts w:ascii="Calibri" w:hAnsi="Calibri"/>
                <w:color w:val="4F81BD"/>
                <w:sz w:val="22"/>
                <w:szCs w:val="22"/>
              </w:rPr>
              <w:t>5</w:t>
            </w:r>
          </w:p>
        </w:tc>
        <w:tc>
          <w:tcPr>
            <w:tcW w:w="4276" w:type="dxa"/>
            <w:tcBorders>
              <w:top w:val="nil"/>
              <w:left w:val="nil"/>
              <w:bottom w:val="single" w:sz="4" w:space="0" w:color="4F81BD"/>
              <w:right w:val="single" w:sz="4" w:space="0" w:color="4F81BD"/>
            </w:tcBorders>
            <w:shd w:val="clear" w:color="auto" w:fill="auto"/>
            <w:noWrap/>
            <w:vAlign w:val="bottom"/>
            <w:hideMark/>
          </w:tcPr>
          <w:p w14:paraId="4DBD1AC6"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956" w:type="dxa"/>
            <w:tcBorders>
              <w:top w:val="nil"/>
              <w:left w:val="nil"/>
              <w:bottom w:val="single" w:sz="4" w:space="0" w:color="4F81BD"/>
              <w:right w:val="single" w:sz="4" w:space="0" w:color="4F81BD"/>
            </w:tcBorders>
            <w:shd w:val="clear" w:color="auto" w:fill="auto"/>
            <w:noWrap/>
            <w:vAlign w:val="bottom"/>
            <w:hideMark/>
          </w:tcPr>
          <w:p w14:paraId="6AB8EC27"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456" w:type="dxa"/>
            <w:tcBorders>
              <w:top w:val="nil"/>
              <w:left w:val="nil"/>
              <w:bottom w:val="single" w:sz="4" w:space="0" w:color="4F81BD"/>
              <w:right w:val="single" w:sz="4" w:space="0" w:color="4F81BD"/>
            </w:tcBorders>
            <w:shd w:val="clear" w:color="auto" w:fill="auto"/>
            <w:noWrap/>
            <w:vAlign w:val="bottom"/>
            <w:hideMark/>
          </w:tcPr>
          <w:p w14:paraId="53488648"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816" w:type="dxa"/>
            <w:tcBorders>
              <w:top w:val="nil"/>
              <w:left w:val="nil"/>
              <w:bottom w:val="single" w:sz="4" w:space="0" w:color="4F81BD"/>
              <w:right w:val="single" w:sz="8" w:space="0" w:color="4F81BD"/>
            </w:tcBorders>
            <w:shd w:val="clear" w:color="auto" w:fill="auto"/>
            <w:noWrap/>
            <w:vAlign w:val="bottom"/>
            <w:hideMark/>
          </w:tcPr>
          <w:p w14:paraId="20546A80"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r>
      <w:tr w:rsidR="000323AA" w:rsidRPr="000323AA" w14:paraId="7032DD0D" w14:textId="77777777" w:rsidTr="000323AA">
        <w:trPr>
          <w:trHeight w:val="300"/>
        </w:trPr>
        <w:tc>
          <w:tcPr>
            <w:tcW w:w="1440" w:type="dxa"/>
            <w:tcBorders>
              <w:top w:val="nil"/>
              <w:left w:val="nil"/>
              <w:bottom w:val="nil"/>
              <w:right w:val="nil"/>
            </w:tcBorders>
            <w:shd w:val="clear" w:color="auto" w:fill="auto"/>
            <w:noWrap/>
            <w:vAlign w:val="bottom"/>
            <w:hideMark/>
          </w:tcPr>
          <w:p w14:paraId="7CC47355" w14:textId="77777777" w:rsidR="000323AA" w:rsidRPr="000323AA" w:rsidRDefault="000323AA" w:rsidP="000323AA">
            <w:pPr>
              <w:rPr>
                <w:rFonts w:ascii="Calibri" w:hAnsi="Calibri"/>
                <w:color w:val="000000"/>
                <w:sz w:val="22"/>
                <w:szCs w:val="22"/>
              </w:rPr>
            </w:pPr>
          </w:p>
        </w:tc>
        <w:tc>
          <w:tcPr>
            <w:tcW w:w="396" w:type="dxa"/>
            <w:tcBorders>
              <w:top w:val="nil"/>
              <w:left w:val="single" w:sz="8" w:space="0" w:color="4F81BD"/>
              <w:bottom w:val="single" w:sz="4" w:space="0" w:color="4F81BD"/>
              <w:right w:val="single" w:sz="4" w:space="0" w:color="4F81BD"/>
            </w:tcBorders>
            <w:shd w:val="clear" w:color="auto" w:fill="auto"/>
            <w:noWrap/>
            <w:vAlign w:val="bottom"/>
            <w:hideMark/>
          </w:tcPr>
          <w:p w14:paraId="17897FE3" w14:textId="77777777" w:rsidR="000323AA" w:rsidRPr="000323AA" w:rsidRDefault="000323AA" w:rsidP="000323AA">
            <w:pPr>
              <w:jc w:val="right"/>
              <w:rPr>
                <w:rFonts w:ascii="Calibri" w:hAnsi="Calibri"/>
                <w:color w:val="4F81BD"/>
                <w:sz w:val="22"/>
                <w:szCs w:val="22"/>
              </w:rPr>
            </w:pPr>
            <w:r w:rsidRPr="000323AA">
              <w:rPr>
                <w:rFonts w:ascii="Calibri" w:hAnsi="Calibri"/>
                <w:color w:val="4F81BD"/>
                <w:sz w:val="22"/>
                <w:szCs w:val="22"/>
              </w:rPr>
              <w:t>6</w:t>
            </w:r>
          </w:p>
        </w:tc>
        <w:tc>
          <w:tcPr>
            <w:tcW w:w="4276" w:type="dxa"/>
            <w:tcBorders>
              <w:top w:val="nil"/>
              <w:left w:val="nil"/>
              <w:bottom w:val="single" w:sz="4" w:space="0" w:color="4F81BD"/>
              <w:right w:val="single" w:sz="4" w:space="0" w:color="4F81BD"/>
            </w:tcBorders>
            <w:shd w:val="clear" w:color="auto" w:fill="auto"/>
            <w:noWrap/>
            <w:vAlign w:val="bottom"/>
            <w:hideMark/>
          </w:tcPr>
          <w:p w14:paraId="10FBF29F"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956" w:type="dxa"/>
            <w:tcBorders>
              <w:top w:val="nil"/>
              <w:left w:val="nil"/>
              <w:bottom w:val="single" w:sz="4" w:space="0" w:color="4F81BD"/>
              <w:right w:val="single" w:sz="4" w:space="0" w:color="4F81BD"/>
            </w:tcBorders>
            <w:shd w:val="clear" w:color="auto" w:fill="auto"/>
            <w:noWrap/>
            <w:vAlign w:val="bottom"/>
            <w:hideMark/>
          </w:tcPr>
          <w:p w14:paraId="2C97785B"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456" w:type="dxa"/>
            <w:tcBorders>
              <w:top w:val="nil"/>
              <w:left w:val="nil"/>
              <w:bottom w:val="single" w:sz="4" w:space="0" w:color="4F81BD"/>
              <w:right w:val="single" w:sz="4" w:space="0" w:color="4F81BD"/>
            </w:tcBorders>
            <w:shd w:val="clear" w:color="auto" w:fill="auto"/>
            <w:noWrap/>
            <w:vAlign w:val="bottom"/>
            <w:hideMark/>
          </w:tcPr>
          <w:p w14:paraId="49F1168C"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816" w:type="dxa"/>
            <w:tcBorders>
              <w:top w:val="nil"/>
              <w:left w:val="nil"/>
              <w:bottom w:val="single" w:sz="4" w:space="0" w:color="4F81BD"/>
              <w:right w:val="single" w:sz="8" w:space="0" w:color="4F81BD"/>
            </w:tcBorders>
            <w:shd w:val="clear" w:color="auto" w:fill="auto"/>
            <w:noWrap/>
            <w:vAlign w:val="bottom"/>
            <w:hideMark/>
          </w:tcPr>
          <w:p w14:paraId="40FACA62"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r>
      <w:tr w:rsidR="000323AA" w:rsidRPr="000323AA" w14:paraId="5B503140" w14:textId="77777777" w:rsidTr="000323AA">
        <w:trPr>
          <w:trHeight w:val="300"/>
        </w:trPr>
        <w:tc>
          <w:tcPr>
            <w:tcW w:w="1440" w:type="dxa"/>
            <w:tcBorders>
              <w:top w:val="nil"/>
              <w:left w:val="nil"/>
              <w:bottom w:val="nil"/>
              <w:right w:val="nil"/>
            </w:tcBorders>
            <w:shd w:val="clear" w:color="auto" w:fill="auto"/>
            <w:noWrap/>
            <w:vAlign w:val="bottom"/>
            <w:hideMark/>
          </w:tcPr>
          <w:p w14:paraId="6A57388D" w14:textId="77777777" w:rsidR="000323AA" w:rsidRPr="000323AA" w:rsidRDefault="000323AA" w:rsidP="000323AA">
            <w:pPr>
              <w:rPr>
                <w:rFonts w:ascii="Calibri" w:hAnsi="Calibri"/>
                <w:color w:val="000000"/>
                <w:sz w:val="22"/>
                <w:szCs w:val="22"/>
              </w:rPr>
            </w:pPr>
          </w:p>
        </w:tc>
        <w:tc>
          <w:tcPr>
            <w:tcW w:w="396" w:type="dxa"/>
            <w:tcBorders>
              <w:top w:val="nil"/>
              <w:left w:val="single" w:sz="8" w:space="0" w:color="4F81BD"/>
              <w:bottom w:val="single" w:sz="4" w:space="0" w:color="4F81BD"/>
              <w:right w:val="single" w:sz="4" w:space="0" w:color="4F81BD"/>
            </w:tcBorders>
            <w:shd w:val="clear" w:color="auto" w:fill="auto"/>
            <w:noWrap/>
            <w:vAlign w:val="bottom"/>
            <w:hideMark/>
          </w:tcPr>
          <w:p w14:paraId="2F216ABE" w14:textId="77777777" w:rsidR="000323AA" w:rsidRPr="000323AA" w:rsidRDefault="000323AA" w:rsidP="000323AA">
            <w:pPr>
              <w:jc w:val="right"/>
              <w:rPr>
                <w:rFonts w:ascii="Calibri" w:hAnsi="Calibri"/>
                <w:color w:val="4F81BD"/>
                <w:sz w:val="22"/>
                <w:szCs w:val="22"/>
              </w:rPr>
            </w:pPr>
            <w:r w:rsidRPr="000323AA">
              <w:rPr>
                <w:rFonts w:ascii="Calibri" w:hAnsi="Calibri"/>
                <w:color w:val="4F81BD"/>
                <w:sz w:val="22"/>
                <w:szCs w:val="22"/>
              </w:rPr>
              <w:t>7</w:t>
            </w:r>
          </w:p>
        </w:tc>
        <w:tc>
          <w:tcPr>
            <w:tcW w:w="4276" w:type="dxa"/>
            <w:tcBorders>
              <w:top w:val="nil"/>
              <w:left w:val="nil"/>
              <w:bottom w:val="single" w:sz="4" w:space="0" w:color="4F81BD"/>
              <w:right w:val="single" w:sz="4" w:space="0" w:color="4F81BD"/>
            </w:tcBorders>
            <w:shd w:val="clear" w:color="auto" w:fill="auto"/>
            <w:noWrap/>
            <w:vAlign w:val="bottom"/>
            <w:hideMark/>
          </w:tcPr>
          <w:p w14:paraId="3008B59E"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956" w:type="dxa"/>
            <w:tcBorders>
              <w:top w:val="nil"/>
              <w:left w:val="nil"/>
              <w:bottom w:val="single" w:sz="4" w:space="0" w:color="4F81BD"/>
              <w:right w:val="single" w:sz="4" w:space="0" w:color="4F81BD"/>
            </w:tcBorders>
            <w:shd w:val="clear" w:color="auto" w:fill="auto"/>
            <w:noWrap/>
            <w:vAlign w:val="bottom"/>
            <w:hideMark/>
          </w:tcPr>
          <w:p w14:paraId="592C49E2"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456" w:type="dxa"/>
            <w:tcBorders>
              <w:top w:val="nil"/>
              <w:left w:val="nil"/>
              <w:bottom w:val="single" w:sz="4" w:space="0" w:color="4F81BD"/>
              <w:right w:val="single" w:sz="4" w:space="0" w:color="4F81BD"/>
            </w:tcBorders>
            <w:shd w:val="clear" w:color="auto" w:fill="auto"/>
            <w:noWrap/>
            <w:vAlign w:val="bottom"/>
            <w:hideMark/>
          </w:tcPr>
          <w:p w14:paraId="131B5AFD"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816" w:type="dxa"/>
            <w:tcBorders>
              <w:top w:val="nil"/>
              <w:left w:val="nil"/>
              <w:bottom w:val="single" w:sz="4" w:space="0" w:color="4F81BD"/>
              <w:right w:val="single" w:sz="8" w:space="0" w:color="4F81BD"/>
            </w:tcBorders>
            <w:shd w:val="clear" w:color="auto" w:fill="auto"/>
            <w:noWrap/>
            <w:vAlign w:val="bottom"/>
            <w:hideMark/>
          </w:tcPr>
          <w:p w14:paraId="1B7E675E"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r>
      <w:tr w:rsidR="000323AA" w:rsidRPr="000323AA" w14:paraId="560078FD" w14:textId="77777777" w:rsidTr="000323AA">
        <w:trPr>
          <w:trHeight w:val="300"/>
        </w:trPr>
        <w:tc>
          <w:tcPr>
            <w:tcW w:w="1440" w:type="dxa"/>
            <w:tcBorders>
              <w:top w:val="nil"/>
              <w:left w:val="nil"/>
              <w:bottom w:val="nil"/>
              <w:right w:val="nil"/>
            </w:tcBorders>
            <w:shd w:val="clear" w:color="auto" w:fill="auto"/>
            <w:noWrap/>
            <w:vAlign w:val="bottom"/>
            <w:hideMark/>
          </w:tcPr>
          <w:p w14:paraId="2E7E559E" w14:textId="77777777" w:rsidR="000323AA" w:rsidRPr="000323AA" w:rsidRDefault="000323AA" w:rsidP="000323AA">
            <w:pPr>
              <w:rPr>
                <w:rFonts w:ascii="Calibri" w:hAnsi="Calibri"/>
                <w:color w:val="000000"/>
                <w:sz w:val="22"/>
                <w:szCs w:val="22"/>
              </w:rPr>
            </w:pPr>
          </w:p>
        </w:tc>
        <w:tc>
          <w:tcPr>
            <w:tcW w:w="396" w:type="dxa"/>
            <w:tcBorders>
              <w:top w:val="nil"/>
              <w:left w:val="single" w:sz="8" w:space="0" w:color="4F81BD"/>
              <w:bottom w:val="single" w:sz="4" w:space="0" w:color="4F81BD"/>
              <w:right w:val="single" w:sz="4" w:space="0" w:color="4F81BD"/>
            </w:tcBorders>
            <w:shd w:val="clear" w:color="auto" w:fill="auto"/>
            <w:noWrap/>
            <w:vAlign w:val="bottom"/>
            <w:hideMark/>
          </w:tcPr>
          <w:p w14:paraId="3FA7616B" w14:textId="77777777" w:rsidR="000323AA" w:rsidRPr="000323AA" w:rsidRDefault="000323AA" w:rsidP="000323AA">
            <w:pPr>
              <w:jc w:val="right"/>
              <w:rPr>
                <w:rFonts w:ascii="Calibri" w:hAnsi="Calibri"/>
                <w:color w:val="4F81BD"/>
                <w:sz w:val="22"/>
                <w:szCs w:val="22"/>
              </w:rPr>
            </w:pPr>
            <w:r w:rsidRPr="000323AA">
              <w:rPr>
                <w:rFonts w:ascii="Calibri" w:hAnsi="Calibri"/>
                <w:color w:val="4F81BD"/>
                <w:sz w:val="22"/>
                <w:szCs w:val="22"/>
              </w:rPr>
              <w:t>8</w:t>
            </w:r>
          </w:p>
        </w:tc>
        <w:tc>
          <w:tcPr>
            <w:tcW w:w="4276" w:type="dxa"/>
            <w:tcBorders>
              <w:top w:val="nil"/>
              <w:left w:val="nil"/>
              <w:bottom w:val="single" w:sz="4" w:space="0" w:color="4F81BD"/>
              <w:right w:val="single" w:sz="4" w:space="0" w:color="4F81BD"/>
            </w:tcBorders>
            <w:shd w:val="clear" w:color="auto" w:fill="auto"/>
            <w:noWrap/>
            <w:vAlign w:val="bottom"/>
            <w:hideMark/>
          </w:tcPr>
          <w:p w14:paraId="1351299B"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956" w:type="dxa"/>
            <w:tcBorders>
              <w:top w:val="nil"/>
              <w:left w:val="nil"/>
              <w:bottom w:val="single" w:sz="4" w:space="0" w:color="4F81BD"/>
              <w:right w:val="single" w:sz="4" w:space="0" w:color="4F81BD"/>
            </w:tcBorders>
            <w:shd w:val="clear" w:color="auto" w:fill="auto"/>
            <w:noWrap/>
            <w:vAlign w:val="bottom"/>
            <w:hideMark/>
          </w:tcPr>
          <w:p w14:paraId="2BB5C9B8"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456" w:type="dxa"/>
            <w:tcBorders>
              <w:top w:val="nil"/>
              <w:left w:val="nil"/>
              <w:bottom w:val="single" w:sz="4" w:space="0" w:color="4F81BD"/>
              <w:right w:val="single" w:sz="4" w:space="0" w:color="4F81BD"/>
            </w:tcBorders>
            <w:shd w:val="clear" w:color="auto" w:fill="auto"/>
            <w:noWrap/>
            <w:vAlign w:val="bottom"/>
            <w:hideMark/>
          </w:tcPr>
          <w:p w14:paraId="78086A56"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816" w:type="dxa"/>
            <w:tcBorders>
              <w:top w:val="nil"/>
              <w:left w:val="nil"/>
              <w:bottom w:val="single" w:sz="4" w:space="0" w:color="4F81BD"/>
              <w:right w:val="single" w:sz="8" w:space="0" w:color="4F81BD"/>
            </w:tcBorders>
            <w:shd w:val="clear" w:color="auto" w:fill="auto"/>
            <w:noWrap/>
            <w:vAlign w:val="bottom"/>
            <w:hideMark/>
          </w:tcPr>
          <w:p w14:paraId="75E464EB"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r>
      <w:tr w:rsidR="000323AA" w:rsidRPr="000323AA" w14:paraId="3C0137A1" w14:textId="77777777" w:rsidTr="000323AA">
        <w:trPr>
          <w:trHeight w:val="300"/>
        </w:trPr>
        <w:tc>
          <w:tcPr>
            <w:tcW w:w="1440" w:type="dxa"/>
            <w:tcBorders>
              <w:top w:val="nil"/>
              <w:left w:val="nil"/>
              <w:bottom w:val="nil"/>
              <w:right w:val="nil"/>
            </w:tcBorders>
            <w:shd w:val="clear" w:color="auto" w:fill="auto"/>
            <w:noWrap/>
            <w:vAlign w:val="bottom"/>
            <w:hideMark/>
          </w:tcPr>
          <w:p w14:paraId="6B2E7838" w14:textId="77777777" w:rsidR="000323AA" w:rsidRPr="000323AA" w:rsidRDefault="000323AA" w:rsidP="000323AA">
            <w:pPr>
              <w:rPr>
                <w:rFonts w:ascii="Calibri" w:hAnsi="Calibri"/>
                <w:color w:val="000000"/>
                <w:sz w:val="22"/>
                <w:szCs w:val="22"/>
              </w:rPr>
            </w:pPr>
          </w:p>
        </w:tc>
        <w:tc>
          <w:tcPr>
            <w:tcW w:w="396" w:type="dxa"/>
            <w:tcBorders>
              <w:top w:val="nil"/>
              <w:left w:val="single" w:sz="8" w:space="0" w:color="4F81BD"/>
              <w:bottom w:val="single" w:sz="4" w:space="0" w:color="4F81BD"/>
              <w:right w:val="single" w:sz="4" w:space="0" w:color="4F81BD"/>
            </w:tcBorders>
            <w:shd w:val="clear" w:color="auto" w:fill="auto"/>
            <w:noWrap/>
            <w:vAlign w:val="bottom"/>
            <w:hideMark/>
          </w:tcPr>
          <w:p w14:paraId="70C6F546" w14:textId="77777777" w:rsidR="000323AA" w:rsidRPr="000323AA" w:rsidRDefault="000323AA" w:rsidP="000323AA">
            <w:pPr>
              <w:jc w:val="right"/>
              <w:rPr>
                <w:rFonts w:ascii="Calibri" w:hAnsi="Calibri"/>
                <w:color w:val="4F81BD"/>
                <w:sz w:val="22"/>
                <w:szCs w:val="22"/>
              </w:rPr>
            </w:pPr>
            <w:r w:rsidRPr="000323AA">
              <w:rPr>
                <w:rFonts w:ascii="Calibri" w:hAnsi="Calibri"/>
                <w:color w:val="4F81BD"/>
                <w:sz w:val="22"/>
                <w:szCs w:val="22"/>
              </w:rPr>
              <w:t>9</w:t>
            </w:r>
          </w:p>
        </w:tc>
        <w:tc>
          <w:tcPr>
            <w:tcW w:w="4276" w:type="dxa"/>
            <w:tcBorders>
              <w:top w:val="nil"/>
              <w:left w:val="nil"/>
              <w:bottom w:val="single" w:sz="4" w:space="0" w:color="4F81BD"/>
              <w:right w:val="single" w:sz="4" w:space="0" w:color="4F81BD"/>
            </w:tcBorders>
            <w:shd w:val="clear" w:color="auto" w:fill="auto"/>
            <w:noWrap/>
            <w:vAlign w:val="bottom"/>
            <w:hideMark/>
          </w:tcPr>
          <w:p w14:paraId="1BBC853A"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956" w:type="dxa"/>
            <w:tcBorders>
              <w:top w:val="nil"/>
              <w:left w:val="nil"/>
              <w:bottom w:val="single" w:sz="4" w:space="0" w:color="4F81BD"/>
              <w:right w:val="single" w:sz="4" w:space="0" w:color="4F81BD"/>
            </w:tcBorders>
            <w:shd w:val="clear" w:color="auto" w:fill="auto"/>
            <w:noWrap/>
            <w:vAlign w:val="bottom"/>
            <w:hideMark/>
          </w:tcPr>
          <w:p w14:paraId="2A4FD338"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456" w:type="dxa"/>
            <w:tcBorders>
              <w:top w:val="nil"/>
              <w:left w:val="nil"/>
              <w:bottom w:val="single" w:sz="4" w:space="0" w:color="4F81BD"/>
              <w:right w:val="single" w:sz="4" w:space="0" w:color="4F81BD"/>
            </w:tcBorders>
            <w:shd w:val="clear" w:color="auto" w:fill="auto"/>
            <w:noWrap/>
            <w:vAlign w:val="bottom"/>
            <w:hideMark/>
          </w:tcPr>
          <w:p w14:paraId="5366DA51"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816" w:type="dxa"/>
            <w:tcBorders>
              <w:top w:val="nil"/>
              <w:left w:val="nil"/>
              <w:bottom w:val="single" w:sz="4" w:space="0" w:color="4F81BD"/>
              <w:right w:val="single" w:sz="8" w:space="0" w:color="4F81BD"/>
            </w:tcBorders>
            <w:shd w:val="clear" w:color="auto" w:fill="auto"/>
            <w:noWrap/>
            <w:vAlign w:val="bottom"/>
            <w:hideMark/>
          </w:tcPr>
          <w:p w14:paraId="2BD24080"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r>
      <w:tr w:rsidR="00D202FC" w:rsidRPr="000323AA" w14:paraId="19DAB636" w14:textId="77777777" w:rsidTr="000323AA">
        <w:trPr>
          <w:trHeight w:val="300"/>
        </w:trPr>
        <w:tc>
          <w:tcPr>
            <w:tcW w:w="1440" w:type="dxa"/>
            <w:tcBorders>
              <w:top w:val="nil"/>
              <w:left w:val="nil"/>
              <w:bottom w:val="nil"/>
              <w:right w:val="nil"/>
            </w:tcBorders>
            <w:shd w:val="clear" w:color="auto" w:fill="auto"/>
            <w:noWrap/>
            <w:vAlign w:val="bottom"/>
          </w:tcPr>
          <w:p w14:paraId="368F4FB0" w14:textId="77777777" w:rsidR="00D202FC" w:rsidRPr="000323AA" w:rsidRDefault="00D202FC" w:rsidP="000323AA">
            <w:pPr>
              <w:rPr>
                <w:rFonts w:ascii="Calibri" w:hAnsi="Calibri"/>
                <w:color w:val="000000"/>
                <w:sz w:val="22"/>
                <w:szCs w:val="22"/>
              </w:rPr>
            </w:pPr>
          </w:p>
        </w:tc>
        <w:tc>
          <w:tcPr>
            <w:tcW w:w="396" w:type="dxa"/>
            <w:tcBorders>
              <w:top w:val="nil"/>
              <w:left w:val="single" w:sz="8" w:space="0" w:color="4F81BD"/>
              <w:bottom w:val="single" w:sz="4" w:space="0" w:color="4F81BD"/>
              <w:right w:val="single" w:sz="4" w:space="0" w:color="4F81BD"/>
            </w:tcBorders>
            <w:shd w:val="clear" w:color="auto" w:fill="auto"/>
            <w:noWrap/>
            <w:vAlign w:val="bottom"/>
          </w:tcPr>
          <w:p w14:paraId="32F0E0A4" w14:textId="4F230077" w:rsidR="00D202FC" w:rsidRPr="000323AA" w:rsidRDefault="00D202FC" w:rsidP="000323AA">
            <w:pPr>
              <w:jc w:val="right"/>
              <w:rPr>
                <w:rFonts w:ascii="Calibri" w:hAnsi="Calibri"/>
                <w:color w:val="4F81BD"/>
                <w:sz w:val="22"/>
                <w:szCs w:val="22"/>
              </w:rPr>
            </w:pPr>
            <w:r>
              <w:rPr>
                <w:rFonts w:ascii="Calibri" w:hAnsi="Calibri"/>
                <w:color w:val="4F81BD"/>
                <w:sz w:val="22"/>
                <w:szCs w:val="22"/>
              </w:rPr>
              <w:t>10</w:t>
            </w:r>
          </w:p>
        </w:tc>
        <w:tc>
          <w:tcPr>
            <w:tcW w:w="4276" w:type="dxa"/>
            <w:tcBorders>
              <w:top w:val="nil"/>
              <w:left w:val="nil"/>
              <w:bottom w:val="single" w:sz="4" w:space="0" w:color="4F81BD"/>
              <w:right w:val="single" w:sz="4" w:space="0" w:color="4F81BD"/>
            </w:tcBorders>
            <w:shd w:val="clear" w:color="auto" w:fill="auto"/>
            <w:noWrap/>
            <w:vAlign w:val="bottom"/>
          </w:tcPr>
          <w:p w14:paraId="5DE6B4EA" w14:textId="77777777" w:rsidR="00D202FC" w:rsidRPr="000323AA" w:rsidRDefault="00D202FC" w:rsidP="000323AA">
            <w:pPr>
              <w:rPr>
                <w:rFonts w:ascii="Calibri" w:hAnsi="Calibri"/>
                <w:color w:val="000000"/>
                <w:sz w:val="22"/>
                <w:szCs w:val="22"/>
              </w:rPr>
            </w:pPr>
          </w:p>
        </w:tc>
        <w:tc>
          <w:tcPr>
            <w:tcW w:w="2956" w:type="dxa"/>
            <w:tcBorders>
              <w:top w:val="nil"/>
              <w:left w:val="nil"/>
              <w:bottom w:val="single" w:sz="4" w:space="0" w:color="4F81BD"/>
              <w:right w:val="single" w:sz="4" w:space="0" w:color="4F81BD"/>
            </w:tcBorders>
            <w:shd w:val="clear" w:color="auto" w:fill="auto"/>
            <w:noWrap/>
            <w:vAlign w:val="bottom"/>
          </w:tcPr>
          <w:p w14:paraId="76B75DD4" w14:textId="77777777" w:rsidR="00D202FC" w:rsidRPr="000323AA" w:rsidRDefault="00D202FC" w:rsidP="000323AA">
            <w:pPr>
              <w:rPr>
                <w:rFonts w:ascii="Calibri" w:hAnsi="Calibri"/>
                <w:color w:val="000000"/>
                <w:sz w:val="22"/>
                <w:szCs w:val="22"/>
              </w:rPr>
            </w:pPr>
          </w:p>
        </w:tc>
        <w:tc>
          <w:tcPr>
            <w:tcW w:w="2456" w:type="dxa"/>
            <w:tcBorders>
              <w:top w:val="nil"/>
              <w:left w:val="nil"/>
              <w:bottom w:val="single" w:sz="4" w:space="0" w:color="4F81BD"/>
              <w:right w:val="single" w:sz="4" w:space="0" w:color="4F81BD"/>
            </w:tcBorders>
            <w:shd w:val="clear" w:color="auto" w:fill="auto"/>
            <w:noWrap/>
            <w:vAlign w:val="bottom"/>
          </w:tcPr>
          <w:p w14:paraId="739792A3" w14:textId="77777777" w:rsidR="00D202FC" w:rsidRPr="000323AA" w:rsidRDefault="00D202FC" w:rsidP="000323AA">
            <w:pPr>
              <w:rPr>
                <w:rFonts w:ascii="Calibri" w:hAnsi="Calibri"/>
                <w:color w:val="000000"/>
                <w:sz w:val="22"/>
                <w:szCs w:val="22"/>
              </w:rPr>
            </w:pPr>
          </w:p>
        </w:tc>
        <w:tc>
          <w:tcPr>
            <w:tcW w:w="816" w:type="dxa"/>
            <w:tcBorders>
              <w:top w:val="nil"/>
              <w:left w:val="nil"/>
              <w:bottom w:val="single" w:sz="4" w:space="0" w:color="4F81BD"/>
              <w:right w:val="single" w:sz="8" w:space="0" w:color="4F81BD"/>
            </w:tcBorders>
            <w:shd w:val="clear" w:color="auto" w:fill="auto"/>
            <w:noWrap/>
            <w:vAlign w:val="bottom"/>
          </w:tcPr>
          <w:p w14:paraId="18E1648A" w14:textId="77777777" w:rsidR="00D202FC" w:rsidRPr="000323AA" w:rsidRDefault="00D202FC" w:rsidP="000323AA">
            <w:pPr>
              <w:rPr>
                <w:rFonts w:ascii="Calibri" w:hAnsi="Calibri"/>
                <w:color w:val="000000"/>
                <w:sz w:val="22"/>
                <w:szCs w:val="22"/>
              </w:rPr>
            </w:pPr>
          </w:p>
        </w:tc>
      </w:tr>
      <w:tr w:rsidR="000323AA" w:rsidRPr="000323AA" w14:paraId="2A8C9242" w14:textId="77777777" w:rsidTr="000323AA">
        <w:trPr>
          <w:trHeight w:val="300"/>
        </w:trPr>
        <w:tc>
          <w:tcPr>
            <w:tcW w:w="1440" w:type="dxa"/>
            <w:tcBorders>
              <w:top w:val="nil"/>
              <w:left w:val="nil"/>
              <w:bottom w:val="nil"/>
              <w:right w:val="nil"/>
            </w:tcBorders>
            <w:shd w:val="clear" w:color="auto" w:fill="auto"/>
            <w:noWrap/>
            <w:vAlign w:val="bottom"/>
            <w:hideMark/>
          </w:tcPr>
          <w:p w14:paraId="570F83EC" w14:textId="77777777" w:rsidR="000323AA" w:rsidRPr="000323AA" w:rsidRDefault="000323AA" w:rsidP="000323AA">
            <w:pPr>
              <w:rPr>
                <w:rFonts w:ascii="Calibri" w:hAnsi="Calibri"/>
                <w:color w:val="000000"/>
                <w:sz w:val="22"/>
                <w:szCs w:val="22"/>
              </w:rPr>
            </w:pPr>
          </w:p>
        </w:tc>
        <w:tc>
          <w:tcPr>
            <w:tcW w:w="396" w:type="dxa"/>
            <w:tcBorders>
              <w:top w:val="nil"/>
              <w:left w:val="nil"/>
              <w:bottom w:val="nil"/>
              <w:right w:val="nil"/>
            </w:tcBorders>
            <w:shd w:val="clear" w:color="auto" w:fill="auto"/>
            <w:noWrap/>
            <w:vAlign w:val="bottom"/>
            <w:hideMark/>
          </w:tcPr>
          <w:p w14:paraId="0944E02F" w14:textId="77777777" w:rsidR="000323AA" w:rsidRPr="000323AA" w:rsidRDefault="000323AA" w:rsidP="000323AA">
            <w:pPr>
              <w:rPr>
                <w:sz w:val="20"/>
                <w:szCs w:val="20"/>
              </w:rPr>
            </w:pPr>
          </w:p>
        </w:tc>
        <w:tc>
          <w:tcPr>
            <w:tcW w:w="4276" w:type="dxa"/>
            <w:tcBorders>
              <w:top w:val="nil"/>
              <w:left w:val="nil"/>
              <w:bottom w:val="nil"/>
              <w:right w:val="nil"/>
            </w:tcBorders>
            <w:shd w:val="clear" w:color="auto" w:fill="auto"/>
            <w:noWrap/>
            <w:vAlign w:val="bottom"/>
            <w:hideMark/>
          </w:tcPr>
          <w:p w14:paraId="325930AF" w14:textId="77777777" w:rsidR="000323AA" w:rsidRPr="000323AA" w:rsidRDefault="000323AA" w:rsidP="000323AA">
            <w:pPr>
              <w:rPr>
                <w:sz w:val="20"/>
                <w:szCs w:val="20"/>
              </w:rPr>
            </w:pPr>
          </w:p>
        </w:tc>
        <w:tc>
          <w:tcPr>
            <w:tcW w:w="2956" w:type="dxa"/>
            <w:tcBorders>
              <w:top w:val="nil"/>
              <w:left w:val="nil"/>
              <w:bottom w:val="nil"/>
              <w:right w:val="nil"/>
            </w:tcBorders>
            <w:shd w:val="clear" w:color="auto" w:fill="auto"/>
            <w:noWrap/>
            <w:vAlign w:val="bottom"/>
            <w:hideMark/>
          </w:tcPr>
          <w:p w14:paraId="22AD799A" w14:textId="77777777" w:rsidR="000323AA" w:rsidRPr="000323AA" w:rsidRDefault="000323AA" w:rsidP="000323AA">
            <w:pPr>
              <w:rPr>
                <w:sz w:val="20"/>
                <w:szCs w:val="20"/>
              </w:rPr>
            </w:pPr>
          </w:p>
        </w:tc>
        <w:tc>
          <w:tcPr>
            <w:tcW w:w="2456" w:type="dxa"/>
            <w:tcBorders>
              <w:top w:val="nil"/>
              <w:left w:val="nil"/>
              <w:bottom w:val="nil"/>
              <w:right w:val="nil"/>
            </w:tcBorders>
            <w:shd w:val="clear" w:color="auto" w:fill="auto"/>
            <w:noWrap/>
            <w:vAlign w:val="bottom"/>
            <w:hideMark/>
          </w:tcPr>
          <w:p w14:paraId="741EBC1E" w14:textId="77777777" w:rsidR="000323AA" w:rsidRPr="000323AA" w:rsidRDefault="000323AA" w:rsidP="000323AA">
            <w:pPr>
              <w:rPr>
                <w:sz w:val="20"/>
                <w:szCs w:val="20"/>
              </w:rPr>
            </w:pPr>
          </w:p>
        </w:tc>
        <w:tc>
          <w:tcPr>
            <w:tcW w:w="816" w:type="dxa"/>
            <w:tcBorders>
              <w:top w:val="nil"/>
              <w:left w:val="nil"/>
              <w:bottom w:val="nil"/>
              <w:right w:val="nil"/>
            </w:tcBorders>
            <w:shd w:val="clear" w:color="auto" w:fill="auto"/>
            <w:noWrap/>
            <w:vAlign w:val="bottom"/>
            <w:hideMark/>
          </w:tcPr>
          <w:p w14:paraId="5A23CD6C" w14:textId="77777777" w:rsidR="000323AA" w:rsidRPr="000323AA" w:rsidRDefault="000323AA" w:rsidP="000323AA">
            <w:pPr>
              <w:rPr>
                <w:sz w:val="20"/>
                <w:szCs w:val="20"/>
              </w:rPr>
            </w:pPr>
          </w:p>
        </w:tc>
      </w:tr>
      <w:tr w:rsidR="000323AA" w:rsidRPr="000323AA" w14:paraId="529749D8" w14:textId="77777777" w:rsidTr="000323AA">
        <w:trPr>
          <w:trHeight w:val="320"/>
        </w:trPr>
        <w:tc>
          <w:tcPr>
            <w:tcW w:w="1440" w:type="dxa"/>
            <w:tcBorders>
              <w:top w:val="nil"/>
              <w:left w:val="nil"/>
              <w:bottom w:val="nil"/>
              <w:right w:val="nil"/>
            </w:tcBorders>
            <w:shd w:val="clear" w:color="auto" w:fill="auto"/>
            <w:noWrap/>
            <w:vAlign w:val="bottom"/>
            <w:hideMark/>
          </w:tcPr>
          <w:p w14:paraId="6DD3C8A3" w14:textId="77777777" w:rsidR="000323AA" w:rsidRPr="000323AA" w:rsidRDefault="000323AA" w:rsidP="000323AA">
            <w:pPr>
              <w:rPr>
                <w:sz w:val="20"/>
                <w:szCs w:val="20"/>
              </w:rPr>
            </w:pPr>
          </w:p>
        </w:tc>
        <w:tc>
          <w:tcPr>
            <w:tcW w:w="10900" w:type="dxa"/>
            <w:gridSpan w:val="5"/>
            <w:tcBorders>
              <w:top w:val="nil"/>
              <w:left w:val="nil"/>
              <w:bottom w:val="single" w:sz="8" w:space="0" w:color="4F81BD"/>
              <w:right w:val="nil"/>
            </w:tcBorders>
            <w:shd w:val="clear" w:color="000000" w:fill="DAEEF3"/>
            <w:vAlign w:val="center"/>
            <w:hideMark/>
          </w:tcPr>
          <w:p w14:paraId="70C50D2C" w14:textId="77777777" w:rsidR="000323AA" w:rsidRPr="000323AA" w:rsidRDefault="000323AA" w:rsidP="000323AA">
            <w:pPr>
              <w:rPr>
                <w:rFonts w:ascii="Calibri" w:hAnsi="Calibri"/>
                <w:color w:val="7030A0"/>
                <w:sz w:val="20"/>
                <w:szCs w:val="20"/>
              </w:rPr>
            </w:pPr>
            <w:r w:rsidRPr="000323AA">
              <w:rPr>
                <w:rFonts w:ascii="Calibri" w:hAnsi="Calibri"/>
                <w:color w:val="7030A0"/>
                <w:sz w:val="20"/>
                <w:szCs w:val="20"/>
              </w:rPr>
              <w:t xml:space="preserve">* en caso de agregar una cantidad mayor de beneficiarios directos, deberá seguir ingresando celdas. </w:t>
            </w:r>
          </w:p>
        </w:tc>
      </w:tr>
    </w:tbl>
    <w:p w14:paraId="57BECFC0" w14:textId="5B90FBC0" w:rsidR="00E4016D" w:rsidRPr="00E4016D" w:rsidRDefault="00E4016D" w:rsidP="00E4016D">
      <w:pPr>
        <w:cnfStyle w:val="001000100000" w:firstRow="0" w:lastRow="0" w:firstColumn="1" w:lastColumn="0" w:oddVBand="0" w:evenVBand="0" w:oddHBand="1" w:evenHBand="0" w:firstRowFirstColumn="0" w:firstRowLastColumn="0" w:lastRowFirstColumn="0" w:lastRowLastColumn="0"/>
        <w:rPr>
          <w:rFonts w:ascii="Calibri" w:hAnsi="Calibri" w:cstheme="minorHAnsi"/>
          <w:b/>
          <w:color w:val="297FD5" w:themeColor="accent3"/>
          <w:sz w:val="28"/>
          <w:szCs w:val="28"/>
        </w:rPr>
      </w:pPr>
    </w:p>
    <w:sectPr w:rsidR="00E4016D" w:rsidRPr="00E4016D" w:rsidSect="000323AA">
      <w:pgSz w:w="15840" w:h="12240" w:orient="landscape"/>
      <w:pgMar w:top="1701" w:right="1418" w:bottom="1701"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C760F8" w14:textId="77777777" w:rsidR="007D2644" w:rsidRDefault="007D2644" w:rsidP="00387F53">
      <w:r>
        <w:separator/>
      </w:r>
    </w:p>
  </w:endnote>
  <w:endnote w:type="continuationSeparator" w:id="0">
    <w:p w14:paraId="72D177B3" w14:textId="77777777" w:rsidR="007D2644" w:rsidRDefault="007D2644" w:rsidP="00387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00000001" w:usb1="09060000" w:usb2="00000010" w:usb3="00000000" w:csb0="00080000" w:csb1="00000000"/>
  </w:font>
  <w:font w:name="gobCL">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31D01" w14:textId="77777777" w:rsidR="00E4016D" w:rsidRDefault="00E4016D" w:rsidP="001B272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8BF325" w14:textId="77777777" w:rsidR="00E4016D" w:rsidRDefault="00E4016D" w:rsidP="006B709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D6215" w14:textId="77777777" w:rsidR="00E4016D" w:rsidRPr="00D202FC" w:rsidRDefault="00E4016D" w:rsidP="001A644C">
    <w:pPr>
      <w:pStyle w:val="Piedepgina"/>
      <w:ind w:right="-943"/>
      <w:jc w:val="right"/>
      <w:rPr>
        <w:rStyle w:val="Hipervnculo"/>
        <w:rFonts w:ascii="Calibri" w:hAnsi="Calibri"/>
        <w:i/>
        <w:color w:val="629DD1" w:themeColor="accent2"/>
        <w:sz w:val="20"/>
        <w:szCs w:val="20"/>
      </w:rPr>
    </w:pPr>
    <w:r w:rsidRPr="00D202FC">
      <w:rPr>
        <w:rFonts w:ascii="Calibri" w:hAnsi="Calibri"/>
        <w:i/>
        <w:color w:val="9D90A0" w:themeColor="accent6"/>
        <w:sz w:val="20"/>
        <w:szCs w:val="20"/>
      </w:rPr>
      <w:t xml:space="preserve">Postula en </w:t>
    </w:r>
    <w:hyperlink r:id="rId1" w:history="1">
      <w:r w:rsidRPr="00D202FC">
        <w:rPr>
          <w:rStyle w:val="Hipervnculo"/>
          <w:rFonts w:ascii="Calibri" w:hAnsi="Calibri"/>
          <w:i/>
          <w:iCs/>
          <w:color w:val="4A66AC" w:themeColor="accent1"/>
          <w:sz w:val="20"/>
          <w:szCs w:val="20"/>
        </w:rPr>
        <w:t>https://www.fondos.gob.cl/Ficha/SEGEGOB/ffoip</w:t>
      </w:r>
    </w:hyperlink>
  </w:p>
  <w:p w14:paraId="69388097" w14:textId="77777777" w:rsidR="00E4016D" w:rsidRPr="00D202FC" w:rsidRDefault="00E4016D" w:rsidP="001A644C">
    <w:pPr>
      <w:pStyle w:val="Piedepgina"/>
      <w:ind w:right="-943"/>
      <w:jc w:val="right"/>
      <w:rPr>
        <w:rStyle w:val="Hipervnculo"/>
        <w:rFonts w:ascii="Calibri" w:hAnsi="Calibri"/>
        <w:i/>
        <w:iCs/>
        <w:color w:val="629DD1" w:themeColor="accent2"/>
        <w:sz w:val="20"/>
        <w:szCs w:val="20"/>
      </w:rPr>
    </w:pPr>
    <w:r w:rsidRPr="00D202FC">
      <w:rPr>
        <w:rStyle w:val="Hipervnculo"/>
        <w:rFonts w:ascii="Calibri" w:hAnsi="Calibri"/>
        <w:i/>
        <w:color w:val="9D90A0" w:themeColor="accent6"/>
        <w:sz w:val="20"/>
        <w:szCs w:val="20"/>
        <w:u w:val="none"/>
      </w:rPr>
      <w:t>Para consultas, escribe a</w:t>
    </w:r>
    <w:r w:rsidRPr="00D202FC">
      <w:rPr>
        <w:rStyle w:val="Hipervnculo"/>
        <w:rFonts w:ascii="Calibri" w:hAnsi="Calibri"/>
        <w:i/>
        <w:color w:val="629DD1" w:themeColor="accent2"/>
        <w:sz w:val="20"/>
        <w:szCs w:val="20"/>
      </w:rPr>
      <w:t xml:space="preserve"> </w:t>
    </w:r>
    <w:hyperlink r:id="rId2" w:history="1">
      <w:r w:rsidRPr="00D202FC">
        <w:rPr>
          <w:rStyle w:val="Hipervnculo"/>
          <w:rFonts w:ascii="Calibri" w:hAnsi="Calibri"/>
          <w:i/>
          <w:iCs/>
          <w:color w:val="4A66AC" w:themeColor="accent1"/>
          <w:sz w:val="20"/>
          <w:szCs w:val="20"/>
        </w:rPr>
        <w:t>fondodefortalecimiento@msgg.gob.cl</w:t>
      </w:r>
    </w:hyperlink>
  </w:p>
  <w:p w14:paraId="48860E22" w14:textId="77777777" w:rsidR="00E4016D" w:rsidRPr="000A7869" w:rsidRDefault="00E4016D" w:rsidP="006B709B">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194862" w14:textId="77777777" w:rsidR="007D2644" w:rsidRDefault="007D2644" w:rsidP="00387F53">
      <w:r>
        <w:separator/>
      </w:r>
    </w:p>
  </w:footnote>
  <w:footnote w:type="continuationSeparator" w:id="0">
    <w:p w14:paraId="79CC49D7" w14:textId="77777777" w:rsidR="007D2644" w:rsidRDefault="007D2644" w:rsidP="00387F53">
      <w:r>
        <w:continuationSeparator/>
      </w:r>
    </w:p>
  </w:footnote>
  <w:footnote w:id="1">
    <w:p w14:paraId="1055A495" w14:textId="5CC0D534" w:rsidR="00E4016D" w:rsidRPr="003542DA" w:rsidRDefault="00E4016D">
      <w:pPr>
        <w:pStyle w:val="Textonotapie"/>
        <w:rPr>
          <w:lang w:val="es-ES"/>
        </w:rPr>
      </w:pPr>
      <w:r>
        <w:rPr>
          <w:rStyle w:val="Refdenotaalpie"/>
        </w:rPr>
        <w:footnoteRef/>
      </w:r>
      <w:r>
        <w:t xml:space="preserve"> </w:t>
      </w:r>
      <w:r w:rsidRPr="003542DA">
        <w:rPr>
          <w:i/>
          <w:iCs/>
          <w:color w:val="4A66AC" w:themeColor="accent1"/>
          <w:sz w:val="18"/>
          <w:szCs w:val="18"/>
          <w:lang w:val="es-ES"/>
        </w:rPr>
        <w:t>Debe ser distinto al ingresado inicialmente</w:t>
      </w:r>
    </w:p>
  </w:footnote>
  <w:footnote w:id="2">
    <w:p w14:paraId="40A0CF34" w14:textId="488C4D65" w:rsidR="00E4016D" w:rsidRPr="003542DA" w:rsidRDefault="00E4016D">
      <w:pPr>
        <w:pStyle w:val="Textonotapie"/>
        <w:rPr>
          <w:rFonts w:cstheme="minorHAnsi"/>
          <w:i/>
          <w:iCs/>
          <w:sz w:val="18"/>
          <w:szCs w:val="18"/>
          <w:lang w:val="es-ES" w:eastAsia="es-CL"/>
        </w:rPr>
      </w:pPr>
      <w:r w:rsidRPr="003542DA">
        <w:rPr>
          <w:rStyle w:val="Refdenotaalpie"/>
          <w:i/>
          <w:iCs/>
        </w:rPr>
        <w:footnoteRef/>
      </w:r>
      <w:r w:rsidRPr="003542DA">
        <w:rPr>
          <w:i/>
          <w:iCs/>
        </w:rPr>
        <w:t xml:space="preserve"> </w:t>
      </w:r>
      <w:r w:rsidRPr="003542DA">
        <w:rPr>
          <w:rFonts w:cstheme="minorHAnsi"/>
          <w:i/>
          <w:iCs/>
          <w:color w:val="4A66AC" w:themeColor="accent1"/>
          <w:sz w:val="18"/>
          <w:szCs w:val="18"/>
          <w:lang w:eastAsia="es-CL"/>
        </w:rPr>
        <w:t>En el caso de que la dirección y comuna de la organización sea diferente en los documentos que presente, deberá aclarar la situación en este apartado, señalando claramente cuál será la dirección y comuna que se considerará como "comuna/región de ejecución", podrá adjuntar en "documentos" un comprobante de domicilio en caso de ser necesario</w:t>
      </w:r>
      <w:r w:rsidRPr="003542DA">
        <w:rPr>
          <w:rFonts w:cstheme="minorHAnsi"/>
          <w:i/>
          <w:iCs/>
          <w:color w:val="4A66AC" w:themeColor="accent1"/>
          <w:sz w:val="18"/>
          <w:szCs w:val="18"/>
          <w:lang w:val="es-ES" w:eastAsia="es-CL"/>
        </w:rPr>
        <w:t>.</w:t>
      </w:r>
    </w:p>
    <w:p w14:paraId="4982074A" w14:textId="77777777" w:rsidR="00E4016D" w:rsidRPr="003542DA" w:rsidRDefault="00E4016D">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027BB" w14:textId="207338C9" w:rsidR="000323AA" w:rsidRDefault="00D202FC" w:rsidP="00D202FC">
    <w:pPr>
      <w:pStyle w:val="Encabezado"/>
      <w:tabs>
        <w:tab w:val="clear" w:pos="4419"/>
        <w:tab w:val="clear" w:pos="8838"/>
        <w:tab w:val="left" w:pos="6558"/>
      </w:tabs>
    </w:pPr>
    <w:r>
      <w:rPr>
        <w:noProof/>
        <w:lang w:val="es-ES_tradnl" w:eastAsia="es-ES_tradnl"/>
      </w:rPr>
      <mc:AlternateContent>
        <mc:Choice Requires="wps">
          <w:drawing>
            <wp:anchor distT="0" distB="0" distL="114300" distR="114300" simplePos="0" relativeHeight="251670528" behindDoc="1" locked="0" layoutInCell="1" allowOverlap="1" wp14:anchorId="59EB960C" wp14:editId="285E33AA">
              <wp:simplePos x="0" y="0"/>
              <wp:positionH relativeFrom="column">
                <wp:posOffset>2042795</wp:posOffset>
              </wp:positionH>
              <wp:positionV relativeFrom="paragraph">
                <wp:posOffset>85334</wp:posOffset>
              </wp:positionV>
              <wp:extent cx="4312920" cy="689317"/>
              <wp:effectExtent l="0" t="0" r="5080" b="0"/>
              <wp:wrapNone/>
              <wp:docPr id="12" name="8 Cuadro de texto"/>
              <wp:cNvGraphicFramePr/>
              <a:graphic xmlns:a="http://schemas.openxmlformats.org/drawingml/2006/main">
                <a:graphicData uri="http://schemas.microsoft.com/office/word/2010/wordprocessingShape">
                  <wps:wsp>
                    <wps:cNvSpPr txBox="1"/>
                    <wps:spPr>
                      <a:xfrm>
                        <a:off x="0" y="0"/>
                        <a:ext cx="4312920" cy="6893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B94996" w14:textId="77777777" w:rsidR="00D202FC" w:rsidRPr="00EC1885" w:rsidRDefault="00D202FC" w:rsidP="00D202FC">
                          <w:pPr>
                            <w:tabs>
                              <w:tab w:val="center" w:pos="4419"/>
                              <w:tab w:val="right" w:pos="8838"/>
                              <w:tab w:val="left" w:pos="9923"/>
                            </w:tabs>
                            <w:ind w:left="-284" w:right="34"/>
                            <w:jc w:val="right"/>
                            <w:rPr>
                              <w:rFonts w:ascii="gobCL" w:eastAsia="Calibri" w:hAnsi="gobCL"/>
                              <w:sz w:val="18"/>
                            </w:rPr>
                          </w:pPr>
                          <w:r w:rsidRPr="00EC1885">
                            <w:rPr>
                              <w:rFonts w:ascii="gobCL" w:eastAsia="Calibri" w:hAnsi="gobCL"/>
                              <w:sz w:val="18"/>
                            </w:rPr>
                            <w:t xml:space="preserve">Unidad de Fondos Concursables </w:t>
                          </w:r>
                        </w:p>
                        <w:p w14:paraId="7F48CBEA" w14:textId="77777777" w:rsidR="00D202FC" w:rsidRDefault="00D202FC" w:rsidP="00D202FC">
                          <w:pPr>
                            <w:tabs>
                              <w:tab w:val="center" w:pos="4419"/>
                              <w:tab w:val="right" w:pos="8838"/>
                              <w:tab w:val="left" w:pos="9923"/>
                            </w:tabs>
                            <w:ind w:left="-284" w:right="34"/>
                            <w:jc w:val="right"/>
                            <w:rPr>
                              <w:rFonts w:ascii="gobCL" w:eastAsia="Calibri" w:hAnsi="gobCL"/>
                              <w:i/>
                              <w:sz w:val="18"/>
                            </w:rPr>
                          </w:pPr>
                          <w:r w:rsidRPr="00871909">
                            <w:rPr>
                              <w:rFonts w:ascii="gobCL" w:eastAsia="Calibri" w:hAnsi="gobCL"/>
                              <w:i/>
                              <w:sz w:val="18"/>
                            </w:rPr>
                            <w:t xml:space="preserve">Fondo de </w:t>
                          </w:r>
                          <w:r>
                            <w:rPr>
                              <w:rFonts w:ascii="gobCL" w:eastAsia="Calibri" w:hAnsi="gobCL"/>
                              <w:i/>
                              <w:sz w:val="18"/>
                            </w:rPr>
                            <w:t>Fortalecimiento de Organizaciones de Interés Público</w:t>
                          </w:r>
                        </w:p>
                        <w:p w14:paraId="26C3DAB4" w14:textId="77777777" w:rsidR="00D202FC" w:rsidRPr="00871909" w:rsidRDefault="00D202FC" w:rsidP="00D202FC">
                          <w:pPr>
                            <w:tabs>
                              <w:tab w:val="center" w:pos="4419"/>
                              <w:tab w:val="right" w:pos="8838"/>
                              <w:tab w:val="left" w:pos="9923"/>
                            </w:tabs>
                            <w:ind w:left="-284" w:right="34"/>
                            <w:jc w:val="right"/>
                            <w:rPr>
                              <w:rFonts w:ascii="gobCL" w:eastAsia="Calibri" w:hAnsi="gobCL"/>
                              <w:i/>
                              <w:sz w:val="18"/>
                            </w:rPr>
                          </w:pPr>
                          <w:r>
                            <w:rPr>
                              <w:rFonts w:ascii="gobCL" w:eastAsia="Calibri" w:hAnsi="gobCL"/>
                              <w:i/>
                              <w:sz w:val="18"/>
                            </w:rPr>
                            <w:t>Concurso 2021</w:t>
                          </w:r>
                        </w:p>
                        <w:p w14:paraId="42A9E742" w14:textId="0824B15D" w:rsidR="00D202FC" w:rsidRDefault="00D202FC" w:rsidP="00D202FC">
                          <w:pPr>
                            <w:tabs>
                              <w:tab w:val="center" w:pos="4419"/>
                              <w:tab w:val="right" w:pos="8838"/>
                              <w:tab w:val="left" w:pos="9923"/>
                            </w:tabs>
                            <w:ind w:left="-284" w:right="34"/>
                            <w:jc w:val="right"/>
                            <w:rPr>
                              <w:rFonts w:ascii="gobCL" w:eastAsia="Calibri" w:hAnsi="gobCL"/>
                              <w:b/>
                              <w:sz w:val="18"/>
                            </w:rPr>
                          </w:pPr>
                          <w:r>
                            <w:rPr>
                              <w:rFonts w:ascii="gobCL" w:eastAsia="Calibri" w:hAnsi="gobCL"/>
                              <w:b/>
                              <w:sz w:val="18"/>
                            </w:rPr>
                            <w:t xml:space="preserve">Formulario de Postulación </w:t>
                          </w:r>
                        </w:p>
                        <w:p w14:paraId="732EC2EE" w14:textId="77777777" w:rsidR="00D202FC" w:rsidRPr="00EC1885" w:rsidRDefault="00D202FC" w:rsidP="00D202FC">
                          <w:pPr>
                            <w:tabs>
                              <w:tab w:val="center" w:pos="4419"/>
                              <w:tab w:val="right" w:pos="8838"/>
                              <w:tab w:val="left" w:pos="9923"/>
                            </w:tabs>
                            <w:ind w:left="-284" w:right="34"/>
                            <w:jc w:val="center"/>
                            <w:rPr>
                              <w:rFonts w:ascii="gobCL" w:eastAsia="Calibri" w:hAnsi="gobCL"/>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B960C" id="_x0000_t202" coordsize="21600,21600" o:spt="202" path="m,l,21600r21600,l21600,xe">
              <v:stroke joinstyle="miter"/>
              <v:path gradientshapeok="t" o:connecttype="rect"/>
            </v:shapetype>
            <v:shape id="8 Cuadro de texto" o:spid="_x0000_s1032" type="#_x0000_t202" style="position:absolute;margin-left:160.85pt;margin-top:6.7pt;width:339.6pt;height:54.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" fillcolor="white [3201]" stroked="f" strokeweight=".5pt">
              <v:textbox>
                <w:txbxContent>
                  <w:p w14:paraId="20B94996" w14:textId="77777777" w:rsidR="00D202FC" w:rsidRPr="00EC1885" w:rsidRDefault="00D202FC" w:rsidP="00D202FC">
                    <w:pPr>
                      <w:tabs>
                        <w:tab w:val="center" w:pos="4419"/>
                        <w:tab w:val="right" w:pos="8838"/>
                        <w:tab w:val="left" w:pos="9923"/>
                      </w:tabs>
                      <w:ind w:left="-284" w:right="34"/>
                      <w:jc w:val="right"/>
                      <w:rPr>
                        <w:rFonts w:ascii="gobCL" w:eastAsia="Calibri" w:hAnsi="gobCL"/>
                        <w:sz w:val="18"/>
                      </w:rPr>
                    </w:pPr>
                    <w:r w:rsidRPr="00EC1885">
                      <w:rPr>
                        <w:rFonts w:ascii="gobCL" w:eastAsia="Calibri" w:hAnsi="gobCL"/>
                        <w:sz w:val="18"/>
                      </w:rPr>
                      <w:t xml:space="preserve">Unidad de Fondos Concursables </w:t>
                    </w:r>
                  </w:p>
                  <w:p w14:paraId="7F48CBEA" w14:textId="77777777" w:rsidR="00D202FC" w:rsidRDefault="00D202FC" w:rsidP="00D202FC">
                    <w:pPr>
                      <w:tabs>
                        <w:tab w:val="center" w:pos="4419"/>
                        <w:tab w:val="right" w:pos="8838"/>
                        <w:tab w:val="left" w:pos="9923"/>
                      </w:tabs>
                      <w:ind w:left="-284" w:right="34"/>
                      <w:jc w:val="right"/>
                      <w:rPr>
                        <w:rFonts w:ascii="gobCL" w:eastAsia="Calibri" w:hAnsi="gobCL"/>
                        <w:i/>
                        <w:sz w:val="18"/>
                      </w:rPr>
                    </w:pPr>
                    <w:r w:rsidRPr="00871909">
                      <w:rPr>
                        <w:rFonts w:ascii="gobCL" w:eastAsia="Calibri" w:hAnsi="gobCL"/>
                        <w:i/>
                        <w:sz w:val="18"/>
                      </w:rPr>
                      <w:t xml:space="preserve">Fondo de </w:t>
                    </w:r>
                    <w:r>
                      <w:rPr>
                        <w:rFonts w:ascii="gobCL" w:eastAsia="Calibri" w:hAnsi="gobCL"/>
                        <w:i/>
                        <w:sz w:val="18"/>
                      </w:rPr>
                      <w:t>Fortalecimiento de Organizaciones de Interés Público</w:t>
                    </w:r>
                  </w:p>
                  <w:p w14:paraId="26C3DAB4" w14:textId="77777777" w:rsidR="00D202FC" w:rsidRPr="00871909" w:rsidRDefault="00D202FC" w:rsidP="00D202FC">
                    <w:pPr>
                      <w:tabs>
                        <w:tab w:val="center" w:pos="4419"/>
                        <w:tab w:val="right" w:pos="8838"/>
                        <w:tab w:val="left" w:pos="9923"/>
                      </w:tabs>
                      <w:ind w:left="-284" w:right="34"/>
                      <w:jc w:val="right"/>
                      <w:rPr>
                        <w:rFonts w:ascii="gobCL" w:eastAsia="Calibri" w:hAnsi="gobCL"/>
                        <w:i/>
                        <w:sz w:val="18"/>
                      </w:rPr>
                    </w:pPr>
                    <w:r>
                      <w:rPr>
                        <w:rFonts w:ascii="gobCL" w:eastAsia="Calibri" w:hAnsi="gobCL"/>
                        <w:i/>
                        <w:sz w:val="18"/>
                      </w:rPr>
                      <w:t>Concurso 2021</w:t>
                    </w:r>
                  </w:p>
                  <w:p w14:paraId="42A9E742" w14:textId="0824B15D" w:rsidR="00D202FC" w:rsidRDefault="00D202FC" w:rsidP="00D202FC">
                    <w:pPr>
                      <w:tabs>
                        <w:tab w:val="center" w:pos="4419"/>
                        <w:tab w:val="right" w:pos="8838"/>
                        <w:tab w:val="left" w:pos="9923"/>
                      </w:tabs>
                      <w:ind w:left="-284" w:right="34"/>
                      <w:jc w:val="right"/>
                      <w:rPr>
                        <w:rFonts w:ascii="gobCL" w:eastAsia="Calibri" w:hAnsi="gobCL"/>
                        <w:b/>
                        <w:sz w:val="18"/>
                      </w:rPr>
                    </w:pPr>
                    <w:r>
                      <w:rPr>
                        <w:rFonts w:ascii="gobCL" w:eastAsia="Calibri" w:hAnsi="gobCL"/>
                        <w:b/>
                        <w:sz w:val="18"/>
                      </w:rPr>
                      <w:t xml:space="preserve">Formulario de Postulación </w:t>
                    </w:r>
                  </w:p>
                  <w:p w14:paraId="732EC2EE" w14:textId="77777777" w:rsidR="00D202FC" w:rsidRPr="00EC1885" w:rsidRDefault="00D202FC" w:rsidP="00D202FC">
                    <w:pPr>
                      <w:tabs>
                        <w:tab w:val="center" w:pos="4419"/>
                        <w:tab w:val="right" w:pos="8838"/>
                        <w:tab w:val="left" w:pos="9923"/>
                      </w:tabs>
                      <w:ind w:left="-284" w:right="34"/>
                      <w:jc w:val="center"/>
                      <w:rPr>
                        <w:rFonts w:ascii="gobCL" w:eastAsia="Calibri" w:hAnsi="gobCL"/>
                        <w:sz w:val="18"/>
                      </w:rPr>
                    </w:pPr>
                  </w:p>
                </w:txbxContent>
              </v:textbox>
            </v:shape>
          </w:pict>
        </mc:Fallback>
      </mc:AlternateContent>
    </w:r>
    <w:r w:rsidR="000323AA" w:rsidRPr="000323AA">
      <w:drawing>
        <wp:anchor distT="0" distB="0" distL="114300" distR="114300" simplePos="0" relativeHeight="251668480" behindDoc="0" locked="0" layoutInCell="1" hidden="0" allowOverlap="1" wp14:anchorId="2899B27E" wp14:editId="3960AEF6">
          <wp:simplePos x="0" y="0"/>
          <wp:positionH relativeFrom="column">
            <wp:posOffset>904240</wp:posOffset>
          </wp:positionH>
          <wp:positionV relativeFrom="paragraph">
            <wp:posOffset>-141605</wp:posOffset>
          </wp:positionV>
          <wp:extent cx="1428115" cy="1104265"/>
          <wp:effectExtent l="0" t="0" r="0" b="0"/>
          <wp:wrapSquare wrapText="bothSides" distT="0" distB="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428115" cy="1104265"/>
                  </a:xfrm>
                  <a:prstGeom prst="rect">
                    <a:avLst/>
                  </a:prstGeom>
                  <a:ln/>
                </pic:spPr>
              </pic:pic>
            </a:graphicData>
          </a:graphic>
        </wp:anchor>
      </w:drawing>
    </w:r>
    <w:r w:rsidR="000323AA" w:rsidRPr="000323AA">
      <w:drawing>
        <wp:anchor distT="0" distB="0" distL="114300" distR="114300" simplePos="0" relativeHeight="251667456" behindDoc="0" locked="0" layoutInCell="1" hidden="0" allowOverlap="1" wp14:anchorId="33D9C57F" wp14:editId="0B9C9E65">
          <wp:simplePos x="0" y="0"/>
          <wp:positionH relativeFrom="column">
            <wp:posOffset>-365760</wp:posOffset>
          </wp:positionH>
          <wp:positionV relativeFrom="paragraph">
            <wp:posOffset>-70729</wp:posOffset>
          </wp:positionV>
          <wp:extent cx="1137285" cy="1033145"/>
          <wp:effectExtent l="0" t="0" r="0" b="0"/>
          <wp:wrapSquare wrapText="bothSides" distT="0" distB="0" distL="114300" distR="11430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137285" cy="1033145"/>
                  </a:xfrm>
                  <a:prstGeom prst="rect">
                    <a:avLst/>
                  </a:prstGeom>
                  <a:ln/>
                </pic:spPr>
              </pic:pic>
            </a:graphicData>
          </a:graphic>
        </wp:anchor>
      </w:drawing>
    </w:r>
    <w:r>
      <w:tab/>
    </w:r>
  </w:p>
  <w:p w14:paraId="4F86C895" w14:textId="26A5F783" w:rsidR="000323AA" w:rsidRDefault="000323AA">
    <w:pPr>
      <w:pStyle w:val="Encabezado"/>
    </w:pPr>
  </w:p>
  <w:p w14:paraId="595EE58F" w14:textId="0E590574" w:rsidR="000323AA" w:rsidRDefault="000323AA">
    <w:pPr>
      <w:pStyle w:val="Encabezado"/>
    </w:pPr>
  </w:p>
  <w:p w14:paraId="246AE71F" w14:textId="48153455" w:rsidR="000323AA" w:rsidRDefault="00D202FC">
    <w:pPr>
      <w:pStyle w:val="Encabezado"/>
    </w:pPr>
    <w:r>
      <w:rPr>
        <w:noProof/>
        <w:lang w:eastAsia="es-ES_tradnl"/>
      </w:rPr>
      <mc:AlternateContent>
        <mc:Choice Requires="wps">
          <w:drawing>
            <wp:anchor distT="0" distB="0" distL="114300" distR="114300" simplePos="0" relativeHeight="251665408" behindDoc="0" locked="0" layoutInCell="1" allowOverlap="1" wp14:anchorId="1A8E2564" wp14:editId="65F4E9EB">
              <wp:simplePos x="0" y="0"/>
              <wp:positionH relativeFrom="column">
                <wp:posOffset>6108065</wp:posOffset>
              </wp:positionH>
              <wp:positionV relativeFrom="paragraph">
                <wp:posOffset>253582</wp:posOffset>
              </wp:positionV>
              <wp:extent cx="342900" cy="777430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342900" cy="77743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3C4664" w14:textId="6A8D7604" w:rsidR="00E4016D" w:rsidRPr="000C5CDC" w:rsidRDefault="00E4016D" w:rsidP="00672A52">
                          <w:pPr>
                            <w:rPr>
                              <w:rFonts w:ascii="Calibri" w:hAnsi="Calibri"/>
                              <w:color w:val="9D90A0" w:themeColor="accent6"/>
                              <w:lang w:val="es-ES"/>
                            </w:rPr>
                          </w:pPr>
                          <w:r>
                            <w:rPr>
                              <w:rFonts w:ascii="Calibri" w:hAnsi="Calibri"/>
                              <w:b/>
                              <w:color w:val="9D90A0" w:themeColor="accent6"/>
                              <w:lang w:val="es-ES"/>
                            </w:rPr>
                            <w:t>Formulario de Postulación</w:t>
                          </w:r>
                          <w:r w:rsidRPr="000C5CDC">
                            <w:rPr>
                              <w:rFonts w:ascii="Calibri" w:hAnsi="Calibri"/>
                              <w:color w:val="9D90A0" w:themeColor="accent6"/>
                              <w:lang w:val="es-ES"/>
                            </w:rPr>
                            <w:t>- Fondo de Fortalecimiento Organizaciones de Interés Público</w:t>
                          </w:r>
                          <w:r>
                            <w:rPr>
                              <w:rFonts w:ascii="Calibri" w:hAnsi="Calibri"/>
                              <w:color w:val="9D90A0" w:themeColor="accent6"/>
                              <w:lang w:val="es-ES"/>
                            </w:rPr>
                            <w:t>- Año 2021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8E2564" id="Cuadro de texto 8" o:spid="_x0000_s1033" type="#_x0000_t202" style="position:absolute;margin-left:480.95pt;margin-top:19.95pt;width:27pt;height:612.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" filled="f" stroked="f">
              <v:textbox style="layout-flow:vertical;mso-layout-flow-alt:bottom-to-top">
                <w:txbxContent>
                  <w:p w14:paraId="413C4664" w14:textId="6A8D7604" w:rsidR="00E4016D" w:rsidRPr="000C5CDC" w:rsidRDefault="00E4016D" w:rsidP="00672A52">
                    <w:pPr>
                      <w:rPr>
                        <w:rFonts w:ascii="Calibri" w:hAnsi="Calibri"/>
                        <w:color w:val="9D90A0" w:themeColor="accent6"/>
                        <w:lang w:val="es-ES"/>
                      </w:rPr>
                    </w:pPr>
                    <w:r>
                      <w:rPr>
                        <w:rFonts w:ascii="Calibri" w:hAnsi="Calibri"/>
                        <w:b/>
                        <w:color w:val="9D90A0" w:themeColor="accent6"/>
                        <w:lang w:val="es-ES"/>
                      </w:rPr>
                      <w:t>Formulario de Postulación</w:t>
                    </w:r>
                    <w:r w:rsidRPr="000C5CDC">
                      <w:rPr>
                        <w:rFonts w:ascii="Calibri" w:hAnsi="Calibri"/>
                        <w:color w:val="9D90A0" w:themeColor="accent6"/>
                        <w:lang w:val="es-ES"/>
                      </w:rPr>
                      <w:t>- Fondo de Fortalecimiento Organizaciones de Interés Público</w:t>
                    </w:r>
                    <w:r>
                      <w:rPr>
                        <w:rFonts w:ascii="Calibri" w:hAnsi="Calibri"/>
                        <w:color w:val="9D90A0" w:themeColor="accent6"/>
                        <w:lang w:val="es-ES"/>
                      </w:rPr>
                      <w:t>- Año 2021</w:t>
                    </w:r>
                  </w:p>
                </w:txbxContent>
              </v:textbox>
            </v:shape>
          </w:pict>
        </mc:Fallback>
      </mc:AlternateContent>
    </w:r>
  </w:p>
  <w:p w14:paraId="64D4AF3B" w14:textId="4E9E2789" w:rsidR="000323AA" w:rsidRDefault="000323AA">
    <w:pPr>
      <w:pStyle w:val="Encabezado"/>
    </w:pPr>
  </w:p>
  <w:p w14:paraId="37EC4E35" w14:textId="66652DAC" w:rsidR="00D202FC" w:rsidRDefault="00D202FC">
    <w:pPr>
      <w:pStyle w:val="Encabezado"/>
    </w:pPr>
  </w:p>
  <w:p w14:paraId="60A63824" w14:textId="6B93DBBC" w:rsidR="00E4016D" w:rsidRDefault="00E401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1E43995"/>
    <w:multiLevelType w:val="multilevel"/>
    <w:tmpl w:val="2F262A06"/>
    <w:lvl w:ilvl="0">
      <w:start w:val="1"/>
      <w:numFmt w:val="decimal"/>
      <w:lvlText w:val="%1"/>
      <w:lvlJc w:val="left"/>
      <w:pPr>
        <w:ind w:left="734" w:hanging="432"/>
      </w:pPr>
      <w:rPr>
        <w:rFonts w:ascii="Calibri" w:eastAsia="Calibri" w:hAnsi="Calibri" w:cs="Calibri" w:hint="default"/>
        <w:b/>
        <w:bCs/>
        <w:color w:val="9D90A0" w:themeColor="accent6"/>
        <w:w w:val="100"/>
        <w:sz w:val="22"/>
        <w:szCs w:val="22"/>
        <w:lang w:val="es-ES" w:eastAsia="es-ES" w:bidi="es-ES"/>
      </w:rPr>
    </w:lvl>
    <w:lvl w:ilvl="1">
      <w:start w:val="1"/>
      <w:numFmt w:val="decimal"/>
      <w:lvlText w:val="%1.%2"/>
      <w:lvlJc w:val="left"/>
      <w:pPr>
        <w:ind w:left="1010" w:hanging="708"/>
      </w:pPr>
      <w:rPr>
        <w:rFonts w:hint="default"/>
        <w:b/>
        <w:bCs/>
        <w:color w:val="9D90A0"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6" w15:restartNumberingAfterBreak="0">
    <w:nsid w:val="06423E78"/>
    <w:multiLevelType w:val="hybridMultilevel"/>
    <w:tmpl w:val="AB28BFB6"/>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6F104E5"/>
    <w:multiLevelType w:val="hybridMultilevel"/>
    <w:tmpl w:val="180AAE88"/>
    <w:lvl w:ilvl="0" w:tplc="2AD21F14">
      <w:start w:val="1"/>
      <w:numFmt w:val="decimal"/>
      <w:lvlText w:val="%1."/>
      <w:lvlJc w:val="left"/>
      <w:pPr>
        <w:ind w:left="720" w:hanging="360"/>
      </w:pPr>
      <w:rPr>
        <w:rFonts w:ascii="Calibri" w:hAnsi="Calibri" w:hint="default"/>
        <w:color w:val="297FD5" w:themeColor="accent3"/>
        <w:sz w:val="18"/>
        <w:szCs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08B81D34"/>
    <w:multiLevelType w:val="multilevel"/>
    <w:tmpl w:val="2F262A06"/>
    <w:lvl w:ilvl="0">
      <w:start w:val="1"/>
      <w:numFmt w:val="decimal"/>
      <w:lvlText w:val="%1"/>
      <w:lvlJc w:val="left"/>
      <w:pPr>
        <w:ind w:left="734" w:hanging="432"/>
      </w:pPr>
      <w:rPr>
        <w:rFonts w:ascii="Calibri" w:eastAsia="Calibri" w:hAnsi="Calibri" w:cs="Calibri" w:hint="default"/>
        <w:b/>
        <w:bCs/>
        <w:color w:val="9D90A0" w:themeColor="accent6"/>
        <w:w w:val="100"/>
        <w:sz w:val="22"/>
        <w:szCs w:val="22"/>
        <w:lang w:val="es-ES" w:eastAsia="es-ES" w:bidi="es-ES"/>
      </w:rPr>
    </w:lvl>
    <w:lvl w:ilvl="1">
      <w:start w:val="1"/>
      <w:numFmt w:val="decimal"/>
      <w:lvlText w:val="%1.%2"/>
      <w:lvlJc w:val="left"/>
      <w:pPr>
        <w:ind w:left="1010" w:hanging="708"/>
      </w:pPr>
      <w:rPr>
        <w:rFonts w:hint="default"/>
        <w:b/>
        <w:bCs/>
        <w:color w:val="9D90A0"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9" w15:restartNumberingAfterBreak="0">
    <w:nsid w:val="0DBB7304"/>
    <w:multiLevelType w:val="hybridMultilevel"/>
    <w:tmpl w:val="147A01CC"/>
    <w:lvl w:ilvl="0" w:tplc="340A0001">
      <w:start w:val="1"/>
      <w:numFmt w:val="bullet"/>
      <w:lvlText w:val=""/>
      <w:lvlJc w:val="left"/>
      <w:pPr>
        <w:ind w:left="360" w:hanging="360"/>
      </w:pPr>
      <w:rPr>
        <w:rFonts w:ascii="Symbol" w:hAnsi="Symbol" w:hint="default"/>
      </w:r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36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36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10" w15:restartNumberingAfterBreak="0">
    <w:nsid w:val="0E2D164A"/>
    <w:multiLevelType w:val="hybridMultilevel"/>
    <w:tmpl w:val="B14888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0F9E5627"/>
    <w:multiLevelType w:val="hybridMultilevel"/>
    <w:tmpl w:val="B0C4E93C"/>
    <w:lvl w:ilvl="0" w:tplc="040A001B">
      <w:start w:val="1"/>
      <w:numFmt w:val="lowerRoman"/>
      <w:lvlText w:val="%1."/>
      <w:lvlJc w:val="right"/>
      <w:pPr>
        <w:ind w:left="720" w:hanging="360"/>
      </w:pPr>
      <w:rPr>
        <w:rFonts w:hint="default"/>
        <w:color w:val="404040"/>
        <w:spacing w:val="-1"/>
        <w:w w:val="100"/>
        <w:sz w:val="22"/>
        <w:szCs w:val="22"/>
        <w:lang w:val="es-ES" w:eastAsia="es-ES" w:bidi="es-ES"/>
      </w:rPr>
    </w:lvl>
    <w:lvl w:ilvl="1" w:tplc="A8288600">
      <w:numFmt w:val="bullet"/>
      <w:lvlText w:val=""/>
      <w:lvlJc w:val="left"/>
      <w:pPr>
        <w:ind w:left="1434" w:hanging="281"/>
      </w:pPr>
      <w:rPr>
        <w:rFonts w:ascii="Symbol" w:eastAsia="Symbol" w:hAnsi="Symbol" w:cs="Symbol" w:hint="default"/>
        <w:color w:val="404040"/>
        <w:w w:val="100"/>
        <w:sz w:val="22"/>
        <w:szCs w:val="22"/>
        <w:lang w:val="es-ES" w:eastAsia="es-ES" w:bidi="es-ES"/>
      </w:rPr>
    </w:lvl>
    <w:lvl w:ilvl="2" w:tplc="0F9E64D6">
      <w:numFmt w:val="bullet"/>
      <w:lvlText w:val="•"/>
      <w:lvlJc w:val="left"/>
      <w:pPr>
        <w:ind w:left="2397" w:hanging="281"/>
      </w:pPr>
      <w:rPr>
        <w:rFonts w:hint="default"/>
        <w:lang w:val="es-ES" w:eastAsia="es-ES" w:bidi="es-ES"/>
      </w:rPr>
    </w:lvl>
    <w:lvl w:ilvl="3" w:tplc="E84686EC">
      <w:numFmt w:val="bullet"/>
      <w:lvlText w:val="•"/>
      <w:lvlJc w:val="left"/>
      <w:pPr>
        <w:ind w:left="3355" w:hanging="281"/>
      </w:pPr>
      <w:rPr>
        <w:rFonts w:hint="default"/>
        <w:lang w:val="es-ES" w:eastAsia="es-ES" w:bidi="es-ES"/>
      </w:rPr>
    </w:lvl>
    <w:lvl w:ilvl="4" w:tplc="A6B617B6">
      <w:numFmt w:val="bullet"/>
      <w:lvlText w:val="•"/>
      <w:lvlJc w:val="left"/>
      <w:pPr>
        <w:ind w:left="4313" w:hanging="281"/>
      </w:pPr>
      <w:rPr>
        <w:rFonts w:hint="default"/>
        <w:lang w:val="es-ES" w:eastAsia="es-ES" w:bidi="es-ES"/>
      </w:rPr>
    </w:lvl>
    <w:lvl w:ilvl="5" w:tplc="15FA81F8">
      <w:numFmt w:val="bullet"/>
      <w:lvlText w:val="•"/>
      <w:lvlJc w:val="left"/>
      <w:pPr>
        <w:ind w:left="5271" w:hanging="281"/>
      </w:pPr>
      <w:rPr>
        <w:rFonts w:hint="default"/>
        <w:lang w:val="es-ES" w:eastAsia="es-ES" w:bidi="es-ES"/>
      </w:rPr>
    </w:lvl>
    <w:lvl w:ilvl="6" w:tplc="9EBE7226">
      <w:numFmt w:val="bullet"/>
      <w:lvlText w:val="•"/>
      <w:lvlJc w:val="left"/>
      <w:pPr>
        <w:ind w:left="6228" w:hanging="281"/>
      </w:pPr>
      <w:rPr>
        <w:rFonts w:hint="default"/>
        <w:lang w:val="es-ES" w:eastAsia="es-ES" w:bidi="es-ES"/>
      </w:rPr>
    </w:lvl>
    <w:lvl w:ilvl="7" w:tplc="B13CDA6E">
      <w:numFmt w:val="bullet"/>
      <w:lvlText w:val="•"/>
      <w:lvlJc w:val="left"/>
      <w:pPr>
        <w:ind w:left="7186" w:hanging="281"/>
      </w:pPr>
      <w:rPr>
        <w:rFonts w:hint="default"/>
        <w:lang w:val="es-ES" w:eastAsia="es-ES" w:bidi="es-ES"/>
      </w:rPr>
    </w:lvl>
    <w:lvl w:ilvl="8" w:tplc="4442EE1A">
      <w:numFmt w:val="bullet"/>
      <w:lvlText w:val="•"/>
      <w:lvlJc w:val="left"/>
      <w:pPr>
        <w:ind w:left="8144" w:hanging="281"/>
      </w:pPr>
      <w:rPr>
        <w:rFonts w:hint="default"/>
        <w:lang w:val="es-ES" w:eastAsia="es-ES" w:bidi="es-ES"/>
      </w:rPr>
    </w:lvl>
  </w:abstractNum>
  <w:abstractNum w:abstractNumId="12" w15:restartNumberingAfterBreak="0">
    <w:nsid w:val="1B4C6A53"/>
    <w:multiLevelType w:val="multilevel"/>
    <w:tmpl w:val="69126CBC"/>
    <w:lvl w:ilvl="0">
      <w:start w:val="1"/>
      <w:numFmt w:val="decimal"/>
      <w:lvlText w:val="%1"/>
      <w:lvlJc w:val="left"/>
      <w:pPr>
        <w:ind w:left="734" w:hanging="432"/>
      </w:pPr>
      <w:rPr>
        <w:rFonts w:ascii="Calibri" w:eastAsia="Calibri" w:hAnsi="Calibri" w:cs="Calibri" w:hint="default"/>
        <w:b/>
        <w:bCs/>
        <w:color w:val="9D90A0" w:themeColor="accent6"/>
        <w:w w:val="100"/>
        <w:sz w:val="22"/>
        <w:szCs w:val="22"/>
        <w:lang w:val="es-ES" w:eastAsia="es-ES" w:bidi="es-ES"/>
      </w:rPr>
    </w:lvl>
    <w:lvl w:ilvl="1">
      <w:start w:val="1"/>
      <w:numFmt w:val="lowerRoman"/>
      <w:lvlText w:val="%2."/>
      <w:lvlJc w:val="right"/>
      <w:pPr>
        <w:ind w:left="1010" w:hanging="708"/>
      </w:pPr>
      <w:rPr>
        <w:rFonts w:hint="default"/>
        <w:b/>
        <w:bCs/>
        <w:color w:val="9D90A0"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13" w15:restartNumberingAfterBreak="0">
    <w:nsid w:val="1C6D2CA9"/>
    <w:multiLevelType w:val="hybridMultilevel"/>
    <w:tmpl w:val="0B2A8CCC"/>
    <w:lvl w:ilvl="0" w:tplc="D1BEF692">
      <w:start w:val="1"/>
      <w:numFmt w:val="decimal"/>
      <w:lvlText w:val="%1."/>
      <w:lvlJc w:val="left"/>
      <w:pPr>
        <w:ind w:left="1370" w:hanging="360"/>
      </w:pPr>
      <w:rPr>
        <w:rFonts w:ascii="Calibri" w:eastAsia="Calibri" w:hAnsi="Calibri" w:cs="Calibri" w:hint="default"/>
        <w:color w:val="404040"/>
        <w:w w:val="100"/>
        <w:sz w:val="22"/>
        <w:szCs w:val="22"/>
        <w:lang w:val="es-ES" w:eastAsia="es-ES" w:bidi="es-ES"/>
      </w:rPr>
    </w:lvl>
    <w:lvl w:ilvl="1" w:tplc="C0201E08">
      <w:numFmt w:val="bullet"/>
      <w:lvlText w:val="•"/>
      <w:lvlJc w:val="left"/>
      <w:pPr>
        <w:ind w:left="2248" w:hanging="360"/>
      </w:pPr>
      <w:rPr>
        <w:rFonts w:hint="default"/>
        <w:lang w:val="es-ES" w:eastAsia="es-ES" w:bidi="es-ES"/>
      </w:rPr>
    </w:lvl>
    <w:lvl w:ilvl="2" w:tplc="83745950">
      <w:numFmt w:val="bullet"/>
      <w:lvlText w:val="•"/>
      <w:lvlJc w:val="left"/>
      <w:pPr>
        <w:ind w:left="3116" w:hanging="360"/>
      </w:pPr>
      <w:rPr>
        <w:rFonts w:hint="default"/>
        <w:lang w:val="es-ES" w:eastAsia="es-ES" w:bidi="es-ES"/>
      </w:rPr>
    </w:lvl>
    <w:lvl w:ilvl="3" w:tplc="A986F31A">
      <w:numFmt w:val="bullet"/>
      <w:lvlText w:val="•"/>
      <w:lvlJc w:val="left"/>
      <w:pPr>
        <w:ind w:left="3984" w:hanging="360"/>
      </w:pPr>
      <w:rPr>
        <w:rFonts w:hint="default"/>
        <w:lang w:val="es-ES" w:eastAsia="es-ES" w:bidi="es-ES"/>
      </w:rPr>
    </w:lvl>
    <w:lvl w:ilvl="4" w:tplc="C066805C">
      <w:numFmt w:val="bullet"/>
      <w:lvlText w:val="•"/>
      <w:lvlJc w:val="left"/>
      <w:pPr>
        <w:ind w:left="4852" w:hanging="360"/>
      </w:pPr>
      <w:rPr>
        <w:rFonts w:hint="default"/>
        <w:lang w:val="es-ES" w:eastAsia="es-ES" w:bidi="es-ES"/>
      </w:rPr>
    </w:lvl>
    <w:lvl w:ilvl="5" w:tplc="B0902230">
      <w:numFmt w:val="bullet"/>
      <w:lvlText w:val="•"/>
      <w:lvlJc w:val="left"/>
      <w:pPr>
        <w:ind w:left="5720" w:hanging="360"/>
      </w:pPr>
      <w:rPr>
        <w:rFonts w:hint="default"/>
        <w:lang w:val="es-ES" w:eastAsia="es-ES" w:bidi="es-ES"/>
      </w:rPr>
    </w:lvl>
    <w:lvl w:ilvl="6" w:tplc="01463972">
      <w:numFmt w:val="bullet"/>
      <w:lvlText w:val="•"/>
      <w:lvlJc w:val="left"/>
      <w:pPr>
        <w:ind w:left="6588" w:hanging="360"/>
      </w:pPr>
      <w:rPr>
        <w:rFonts w:hint="default"/>
        <w:lang w:val="es-ES" w:eastAsia="es-ES" w:bidi="es-ES"/>
      </w:rPr>
    </w:lvl>
    <w:lvl w:ilvl="7" w:tplc="1F067D20">
      <w:numFmt w:val="bullet"/>
      <w:lvlText w:val="•"/>
      <w:lvlJc w:val="left"/>
      <w:pPr>
        <w:ind w:left="7456" w:hanging="360"/>
      </w:pPr>
      <w:rPr>
        <w:rFonts w:hint="default"/>
        <w:lang w:val="es-ES" w:eastAsia="es-ES" w:bidi="es-ES"/>
      </w:rPr>
    </w:lvl>
    <w:lvl w:ilvl="8" w:tplc="BF162FEE">
      <w:numFmt w:val="bullet"/>
      <w:lvlText w:val="•"/>
      <w:lvlJc w:val="left"/>
      <w:pPr>
        <w:ind w:left="8324" w:hanging="360"/>
      </w:pPr>
      <w:rPr>
        <w:rFonts w:hint="default"/>
        <w:lang w:val="es-ES" w:eastAsia="es-ES" w:bidi="es-ES"/>
      </w:rPr>
    </w:lvl>
  </w:abstractNum>
  <w:abstractNum w:abstractNumId="14" w15:restartNumberingAfterBreak="0">
    <w:nsid w:val="1CA3412D"/>
    <w:multiLevelType w:val="hybridMultilevel"/>
    <w:tmpl w:val="B178EDF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F5E00FE"/>
    <w:multiLevelType w:val="multilevel"/>
    <w:tmpl w:val="BDFE2AAC"/>
    <w:lvl w:ilvl="0">
      <w:start w:val="15"/>
      <w:numFmt w:val="none"/>
      <w:lvlText w:val="13"/>
      <w:lvlJc w:val="left"/>
      <w:pPr>
        <w:ind w:left="734" w:hanging="432"/>
      </w:pPr>
      <w:rPr>
        <w:rFonts w:ascii="Calibri" w:eastAsia="Calibri" w:hAnsi="Calibri" w:cs="Calibri" w:hint="default"/>
        <w:b/>
        <w:bCs/>
        <w:color w:val="92D050"/>
        <w:w w:val="100"/>
        <w:sz w:val="22"/>
        <w:szCs w:val="22"/>
        <w:lang w:val="es-ES" w:eastAsia="es-ES" w:bidi="es-ES"/>
      </w:rPr>
    </w:lvl>
    <w:lvl w:ilvl="1">
      <w:start w:val="1"/>
      <w:numFmt w:val="decimal"/>
      <w:lvlText w:val="%1.%2"/>
      <w:lvlJc w:val="left"/>
      <w:pPr>
        <w:ind w:left="1010" w:hanging="708"/>
      </w:pPr>
      <w:rPr>
        <w:rFonts w:ascii="Calibri" w:eastAsia="Calibri" w:hAnsi="Calibri" w:cs="Calibri" w:hint="default"/>
        <w:b/>
        <w:bCs/>
        <w:color w:val="92D050"/>
        <w:spacing w:val="-2"/>
        <w:w w:val="100"/>
        <w:sz w:val="22"/>
        <w:szCs w:val="22"/>
        <w:lang w:val="es-ES" w:eastAsia="es-ES" w:bidi="es-ES"/>
      </w:rPr>
    </w:lvl>
    <w:lvl w:ilvl="2">
      <w:start w:val="1"/>
      <w:numFmt w:val="lowerLetter"/>
      <w:lvlText w:val="%3)"/>
      <w:lvlJc w:val="left"/>
      <w:pPr>
        <w:ind w:left="1022" w:hanging="360"/>
      </w:pPr>
      <w:rPr>
        <w:rFonts w:ascii="Calibri" w:eastAsia="Calibri" w:hAnsi="Calibri" w:cs="Calibri" w:hint="default"/>
        <w:color w:val="404040"/>
        <w:spacing w:val="-1"/>
        <w:w w:val="100"/>
        <w:sz w:val="22"/>
        <w:szCs w:val="22"/>
        <w:lang w:val="es-ES" w:eastAsia="es-ES" w:bidi="es-ES"/>
      </w:rPr>
    </w:lvl>
    <w:lvl w:ilvl="3">
      <w:numFmt w:val="bullet"/>
      <w:lvlText w:val="•"/>
      <w:lvlJc w:val="left"/>
      <w:pPr>
        <w:ind w:left="3028" w:hanging="360"/>
      </w:pPr>
      <w:rPr>
        <w:rFonts w:hint="default"/>
        <w:lang w:val="es-ES" w:eastAsia="es-ES" w:bidi="es-ES"/>
      </w:rPr>
    </w:lvl>
    <w:lvl w:ilvl="4">
      <w:numFmt w:val="bullet"/>
      <w:lvlText w:val="•"/>
      <w:lvlJc w:val="left"/>
      <w:pPr>
        <w:ind w:left="4033" w:hanging="360"/>
      </w:pPr>
      <w:rPr>
        <w:rFonts w:hint="default"/>
        <w:lang w:val="es-ES" w:eastAsia="es-ES" w:bidi="es-ES"/>
      </w:rPr>
    </w:lvl>
    <w:lvl w:ilvl="5">
      <w:numFmt w:val="bullet"/>
      <w:lvlText w:val="•"/>
      <w:lvlJc w:val="left"/>
      <w:pPr>
        <w:ind w:left="5037" w:hanging="360"/>
      </w:pPr>
      <w:rPr>
        <w:rFonts w:hint="default"/>
        <w:lang w:val="es-ES" w:eastAsia="es-ES" w:bidi="es-ES"/>
      </w:rPr>
    </w:lvl>
    <w:lvl w:ilvl="6">
      <w:numFmt w:val="bullet"/>
      <w:lvlText w:val="•"/>
      <w:lvlJc w:val="left"/>
      <w:pPr>
        <w:ind w:left="6042" w:hanging="360"/>
      </w:pPr>
      <w:rPr>
        <w:rFonts w:hint="default"/>
        <w:lang w:val="es-ES" w:eastAsia="es-ES" w:bidi="es-ES"/>
      </w:rPr>
    </w:lvl>
    <w:lvl w:ilvl="7">
      <w:numFmt w:val="bullet"/>
      <w:lvlText w:val="•"/>
      <w:lvlJc w:val="left"/>
      <w:pPr>
        <w:ind w:left="7046" w:hanging="360"/>
      </w:pPr>
      <w:rPr>
        <w:rFonts w:hint="default"/>
        <w:lang w:val="es-ES" w:eastAsia="es-ES" w:bidi="es-ES"/>
      </w:rPr>
    </w:lvl>
    <w:lvl w:ilvl="8">
      <w:numFmt w:val="bullet"/>
      <w:lvlText w:val="•"/>
      <w:lvlJc w:val="left"/>
      <w:pPr>
        <w:ind w:left="8051" w:hanging="360"/>
      </w:pPr>
      <w:rPr>
        <w:rFonts w:hint="default"/>
        <w:lang w:val="es-ES" w:eastAsia="es-ES" w:bidi="es-ES"/>
      </w:rPr>
    </w:lvl>
  </w:abstractNum>
  <w:abstractNum w:abstractNumId="16" w15:restartNumberingAfterBreak="0">
    <w:nsid w:val="239D6CCD"/>
    <w:multiLevelType w:val="hybridMultilevel"/>
    <w:tmpl w:val="BD3E6E8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5B72A29"/>
    <w:multiLevelType w:val="hybridMultilevel"/>
    <w:tmpl w:val="1818B4AE"/>
    <w:lvl w:ilvl="0" w:tplc="BAFE2A8C">
      <w:start w:val="1"/>
      <w:numFmt w:val="decimal"/>
      <w:lvlText w:val="%1."/>
      <w:lvlJc w:val="left"/>
      <w:pPr>
        <w:ind w:left="720" w:hanging="360"/>
      </w:pPr>
      <w:rPr>
        <w:rFonts w:ascii="Calibri" w:hAnsi="Calibri" w:hint="default"/>
        <w:i w:val="0"/>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31AD03D9"/>
    <w:multiLevelType w:val="hybridMultilevel"/>
    <w:tmpl w:val="AE86E3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6993875"/>
    <w:multiLevelType w:val="hybridMultilevel"/>
    <w:tmpl w:val="ECC6E72A"/>
    <w:lvl w:ilvl="0" w:tplc="BAFE2A8C">
      <w:start w:val="1"/>
      <w:numFmt w:val="decimal"/>
      <w:lvlText w:val="%1."/>
      <w:lvlJc w:val="left"/>
      <w:pPr>
        <w:ind w:left="720" w:hanging="360"/>
      </w:pPr>
      <w:rPr>
        <w:rFonts w:ascii="Calibri" w:hAnsi="Calibri" w:hint="default"/>
        <w:i w:val="0"/>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388C19DB"/>
    <w:multiLevelType w:val="hybridMultilevel"/>
    <w:tmpl w:val="81FE6584"/>
    <w:lvl w:ilvl="0" w:tplc="D26405DE">
      <w:start w:val="1"/>
      <w:numFmt w:val="decimal"/>
      <w:lvlText w:val="%1."/>
      <w:lvlJc w:val="left"/>
      <w:pPr>
        <w:ind w:left="720" w:hanging="360"/>
      </w:pPr>
      <w:rPr>
        <w:color w:val="297FD5" w:themeColor="accent3"/>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E58024D"/>
    <w:multiLevelType w:val="hybridMultilevel"/>
    <w:tmpl w:val="36DC1B6A"/>
    <w:lvl w:ilvl="0" w:tplc="040A001B">
      <w:start w:val="1"/>
      <w:numFmt w:val="low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3FD920BE"/>
    <w:multiLevelType w:val="hybridMultilevel"/>
    <w:tmpl w:val="7878FA12"/>
    <w:lvl w:ilvl="0" w:tplc="4B4AB206">
      <w:start w:val="1"/>
      <w:numFmt w:val="bullet"/>
      <w:lvlText w:val=""/>
      <w:lvlJc w:val="left"/>
      <w:pPr>
        <w:ind w:left="720" w:hanging="360"/>
      </w:pPr>
      <w:rPr>
        <w:rFonts w:ascii="Wingdings" w:hAnsi="Wingdings" w:hint="default"/>
        <w:color w:val="297FD5" w:themeColor="accent3"/>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3FF13563"/>
    <w:multiLevelType w:val="hybridMultilevel"/>
    <w:tmpl w:val="B178EDF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09A0700"/>
    <w:multiLevelType w:val="multilevel"/>
    <w:tmpl w:val="58CE2BA8"/>
    <w:lvl w:ilvl="0">
      <w:start w:val="1"/>
      <w:numFmt w:val="decimal"/>
      <w:lvlText w:val="%1"/>
      <w:lvlJc w:val="left"/>
      <w:pPr>
        <w:ind w:left="734" w:hanging="432"/>
      </w:pPr>
      <w:rPr>
        <w:rFonts w:ascii="Calibri" w:eastAsia="Calibri" w:hAnsi="Calibri" w:cs="Calibri" w:hint="default"/>
        <w:b/>
        <w:bCs/>
        <w:color w:val="92D050"/>
        <w:w w:val="100"/>
        <w:sz w:val="22"/>
        <w:szCs w:val="22"/>
        <w:lang w:val="es-ES" w:eastAsia="es-ES" w:bidi="es-ES"/>
      </w:rPr>
    </w:lvl>
    <w:lvl w:ilvl="1">
      <w:start w:val="1"/>
      <w:numFmt w:val="decimal"/>
      <w:lvlText w:val="%1.%2"/>
      <w:lvlJc w:val="left"/>
      <w:pPr>
        <w:ind w:left="1010" w:hanging="708"/>
      </w:pPr>
      <w:rPr>
        <w:rFonts w:hint="default"/>
        <w:b/>
        <w:bCs/>
        <w:spacing w:val="-2"/>
        <w:w w:val="100"/>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25" w15:restartNumberingAfterBreak="0">
    <w:nsid w:val="46501E11"/>
    <w:multiLevelType w:val="hybridMultilevel"/>
    <w:tmpl w:val="B0C4E93C"/>
    <w:lvl w:ilvl="0" w:tplc="040A001B">
      <w:start w:val="1"/>
      <w:numFmt w:val="lowerRoman"/>
      <w:lvlText w:val="%1."/>
      <w:lvlJc w:val="right"/>
      <w:pPr>
        <w:ind w:left="720" w:hanging="360"/>
      </w:pPr>
      <w:rPr>
        <w:rFonts w:hint="default"/>
        <w:color w:val="404040"/>
        <w:spacing w:val="-1"/>
        <w:w w:val="100"/>
        <w:sz w:val="22"/>
        <w:szCs w:val="22"/>
        <w:lang w:val="es-ES" w:eastAsia="es-ES" w:bidi="es-ES"/>
      </w:rPr>
    </w:lvl>
    <w:lvl w:ilvl="1" w:tplc="A8288600">
      <w:numFmt w:val="bullet"/>
      <w:lvlText w:val=""/>
      <w:lvlJc w:val="left"/>
      <w:pPr>
        <w:ind w:left="1434" w:hanging="281"/>
      </w:pPr>
      <w:rPr>
        <w:rFonts w:ascii="Symbol" w:eastAsia="Symbol" w:hAnsi="Symbol" w:cs="Symbol" w:hint="default"/>
        <w:color w:val="404040"/>
        <w:w w:val="100"/>
        <w:sz w:val="22"/>
        <w:szCs w:val="22"/>
        <w:lang w:val="es-ES" w:eastAsia="es-ES" w:bidi="es-ES"/>
      </w:rPr>
    </w:lvl>
    <w:lvl w:ilvl="2" w:tplc="0F9E64D6">
      <w:numFmt w:val="bullet"/>
      <w:lvlText w:val="•"/>
      <w:lvlJc w:val="left"/>
      <w:pPr>
        <w:ind w:left="2397" w:hanging="281"/>
      </w:pPr>
      <w:rPr>
        <w:rFonts w:hint="default"/>
        <w:lang w:val="es-ES" w:eastAsia="es-ES" w:bidi="es-ES"/>
      </w:rPr>
    </w:lvl>
    <w:lvl w:ilvl="3" w:tplc="E84686EC">
      <w:numFmt w:val="bullet"/>
      <w:lvlText w:val="•"/>
      <w:lvlJc w:val="left"/>
      <w:pPr>
        <w:ind w:left="3355" w:hanging="281"/>
      </w:pPr>
      <w:rPr>
        <w:rFonts w:hint="default"/>
        <w:lang w:val="es-ES" w:eastAsia="es-ES" w:bidi="es-ES"/>
      </w:rPr>
    </w:lvl>
    <w:lvl w:ilvl="4" w:tplc="A6B617B6">
      <w:numFmt w:val="bullet"/>
      <w:lvlText w:val="•"/>
      <w:lvlJc w:val="left"/>
      <w:pPr>
        <w:ind w:left="4313" w:hanging="281"/>
      </w:pPr>
      <w:rPr>
        <w:rFonts w:hint="default"/>
        <w:lang w:val="es-ES" w:eastAsia="es-ES" w:bidi="es-ES"/>
      </w:rPr>
    </w:lvl>
    <w:lvl w:ilvl="5" w:tplc="15FA81F8">
      <w:numFmt w:val="bullet"/>
      <w:lvlText w:val="•"/>
      <w:lvlJc w:val="left"/>
      <w:pPr>
        <w:ind w:left="5271" w:hanging="281"/>
      </w:pPr>
      <w:rPr>
        <w:rFonts w:hint="default"/>
        <w:lang w:val="es-ES" w:eastAsia="es-ES" w:bidi="es-ES"/>
      </w:rPr>
    </w:lvl>
    <w:lvl w:ilvl="6" w:tplc="9EBE7226">
      <w:numFmt w:val="bullet"/>
      <w:lvlText w:val="•"/>
      <w:lvlJc w:val="left"/>
      <w:pPr>
        <w:ind w:left="6228" w:hanging="281"/>
      </w:pPr>
      <w:rPr>
        <w:rFonts w:hint="default"/>
        <w:lang w:val="es-ES" w:eastAsia="es-ES" w:bidi="es-ES"/>
      </w:rPr>
    </w:lvl>
    <w:lvl w:ilvl="7" w:tplc="B13CDA6E">
      <w:numFmt w:val="bullet"/>
      <w:lvlText w:val="•"/>
      <w:lvlJc w:val="left"/>
      <w:pPr>
        <w:ind w:left="7186" w:hanging="281"/>
      </w:pPr>
      <w:rPr>
        <w:rFonts w:hint="default"/>
        <w:lang w:val="es-ES" w:eastAsia="es-ES" w:bidi="es-ES"/>
      </w:rPr>
    </w:lvl>
    <w:lvl w:ilvl="8" w:tplc="4442EE1A">
      <w:numFmt w:val="bullet"/>
      <w:lvlText w:val="•"/>
      <w:lvlJc w:val="left"/>
      <w:pPr>
        <w:ind w:left="8144" w:hanging="281"/>
      </w:pPr>
      <w:rPr>
        <w:rFonts w:hint="default"/>
        <w:lang w:val="es-ES" w:eastAsia="es-ES" w:bidi="es-ES"/>
      </w:rPr>
    </w:lvl>
  </w:abstractNum>
  <w:abstractNum w:abstractNumId="26" w15:restartNumberingAfterBreak="0">
    <w:nsid w:val="49BA348B"/>
    <w:multiLevelType w:val="hybridMultilevel"/>
    <w:tmpl w:val="D856EEF8"/>
    <w:lvl w:ilvl="0" w:tplc="57524B42">
      <w:numFmt w:val="bullet"/>
      <w:lvlText w:val=""/>
      <w:lvlJc w:val="left"/>
      <w:pPr>
        <w:ind w:left="464" w:hanging="360"/>
      </w:pPr>
      <w:rPr>
        <w:rFonts w:ascii="Symbol" w:eastAsia="Symbol" w:hAnsi="Symbol" w:cs="Symbol" w:hint="default"/>
        <w:color w:val="404040"/>
        <w:w w:val="99"/>
        <w:sz w:val="20"/>
        <w:szCs w:val="20"/>
        <w:lang w:val="es-ES" w:eastAsia="es-ES" w:bidi="es-ES"/>
      </w:rPr>
    </w:lvl>
    <w:lvl w:ilvl="1" w:tplc="A7AACAB4">
      <w:numFmt w:val="bullet"/>
      <w:lvlText w:val="•"/>
      <w:lvlJc w:val="left"/>
      <w:pPr>
        <w:ind w:left="811" w:hanging="360"/>
      </w:pPr>
      <w:rPr>
        <w:rFonts w:hint="default"/>
        <w:lang w:val="es-ES" w:eastAsia="es-ES" w:bidi="es-ES"/>
      </w:rPr>
    </w:lvl>
    <w:lvl w:ilvl="2" w:tplc="EC644BF2">
      <w:numFmt w:val="bullet"/>
      <w:lvlText w:val="•"/>
      <w:lvlJc w:val="left"/>
      <w:pPr>
        <w:ind w:left="1163" w:hanging="360"/>
      </w:pPr>
      <w:rPr>
        <w:rFonts w:hint="default"/>
        <w:lang w:val="es-ES" w:eastAsia="es-ES" w:bidi="es-ES"/>
      </w:rPr>
    </w:lvl>
    <w:lvl w:ilvl="3" w:tplc="1370F272">
      <w:numFmt w:val="bullet"/>
      <w:lvlText w:val="•"/>
      <w:lvlJc w:val="left"/>
      <w:pPr>
        <w:ind w:left="1514" w:hanging="360"/>
      </w:pPr>
      <w:rPr>
        <w:rFonts w:hint="default"/>
        <w:lang w:val="es-ES" w:eastAsia="es-ES" w:bidi="es-ES"/>
      </w:rPr>
    </w:lvl>
    <w:lvl w:ilvl="4" w:tplc="C7E89868">
      <w:numFmt w:val="bullet"/>
      <w:lvlText w:val="•"/>
      <w:lvlJc w:val="left"/>
      <w:pPr>
        <w:ind w:left="1866" w:hanging="360"/>
      </w:pPr>
      <w:rPr>
        <w:rFonts w:hint="default"/>
        <w:lang w:val="es-ES" w:eastAsia="es-ES" w:bidi="es-ES"/>
      </w:rPr>
    </w:lvl>
    <w:lvl w:ilvl="5" w:tplc="541078AA">
      <w:numFmt w:val="bullet"/>
      <w:lvlText w:val="•"/>
      <w:lvlJc w:val="left"/>
      <w:pPr>
        <w:ind w:left="2217" w:hanging="360"/>
      </w:pPr>
      <w:rPr>
        <w:rFonts w:hint="default"/>
        <w:lang w:val="es-ES" w:eastAsia="es-ES" w:bidi="es-ES"/>
      </w:rPr>
    </w:lvl>
    <w:lvl w:ilvl="6" w:tplc="892CE674">
      <w:numFmt w:val="bullet"/>
      <w:lvlText w:val="•"/>
      <w:lvlJc w:val="left"/>
      <w:pPr>
        <w:ind w:left="2569" w:hanging="360"/>
      </w:pPr>
      <w:rPr>
        <w:rFonts w:hint="default"/>
        <w:lang w:val="es-ES" w:eastAsia="es-ES" w:bidi="es-ES"/>
      </w:rPr>
    </w:lvl>
    <w:lvl w:ilvl="7" w:tplc="8952A7B2">
      <w:numFmt w:val="bullet"/>
      <w:lvlText w:val="•"/>
      <w:lvlJc w:val="left"/>
      <w:pPr>
        <w:ind w:left="2920" w:hanging="360"/>
      </w:pPr>
      <w:rPr>
        <w:rFonts w:hint="default"/>
        <w:lang w:val="es-ES" w:eastAsia="es-ES" w:bidi="es-ES"/>
      </w:rPr>
    </w:lvl>
    <w:lvl w:ilvl="8" w:tplc="D61CB218">
      <w:numFmt w:val="bullet"/>
      <w:lvlText w:val="•"/>
      <w:lvlJc w:val="left"/>
      <w:pPr>
        <w:ind w:left="3272" w:hanging="360"/>
      </w:pPr>
      <w:rPr>
        <w:rFonts w:hint="default"/>
        <w:lang w:val="es-ES" w:eastAsia="es-ES" w:bidi="es-ES"/>
      </w:rPr>
    </w:lvl>
  </w:abstractNum>
  <w:abstractNum w:abstractNumId="27" w15:restartNumberingAfterBreak="0">
    <w:nsid w:val="49C84A98"/>
    <w:multiLevelType w:val="hybridMultilevel"/>
    <w:tmpl w:val="EC7E4B80"/>
    <w:lvl w:ilvl="0" w:tplc="040A001B">
      <w:start w:val="1"/>
      <w:numFmt w:val="low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4A224834"/>
    <w:multiLevelType w:val="hybridMultilevel"/>
    <w:tmpl w:val="BAD4097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4E0C62AE"/>
    <w:multiLevelType w:val="hybridMultilevel"/>
    <w:tmpl w:val="EB025372"/>
    <w:lvl w:ilvl="0" w:tplc="8BC475BA">
      <w:start w:val="1"/>
      <w:numFmt w:val="decimal"/>
      <w:lvlText w:val="%1."/>
      <w:lvlJc w:val="left"/>
      <w:pPr>
        <w:ind w:left="585" w:hanging="284"/>
      </w:pPr>
      <w:rPr>
        <w:rFonts w:ascii="Calibri" w:eastAsia="Calibri" w:hAnsi="Calibri" w:cs="Calibri" w:hint="default"/>
        <w:color w:val="404040"/>
        <w:w w:val="100"/>
        <w:sz w:val="22"/>
        <w:szCs w:val="22"/>
        <w:lang w:val="es-ES" w:eastAsia="es-ES" w:bidi="es-ES"/>
      </w:rPr>
    </w:lvl>
    <w:lvl w:ilvl="1" w:tplc="BD5C2B64">
      <w:start w:val="1"/>
      <w:numFmt w:val="lowerLetter"/>
      <w:lvlText w:val="%2."/>
      <w:lvlJc w:val="left"/>
      <w:pPr>
        <w:ind w:left="1022" w:hanging="360"/>
      </w:pPr>
      <w:rPr>
        <w:rFonts w:ascii="Calibri" w:eastAsia="Calibri" w:hAnsi="Calibri" w:cs="Calibri" w:hint="default"/>
        <w:color w:val="404040"/>
        <w:spacing w:val="-1"/>
        <w:w w:val="100"/>
        <w:sz w:val="22"/>
        <w:szCs w:val="22"/>
        <w:lang w:val="es-ES" w:eastAsia="es-ES" w:bidi="es-ES"/>
      </w:rPr>
    </w:lvl>
    <w:lvl w:ilvl="2" w:tplc="0E0A16AC">
      <w:numFmt w:val="bullet"/>
      <w:lvlText w:val="•"/>
      <w:lvlJc w:val="left"/>
      <w:pPr>
        <w:ind w:left="2024" w:hanging="360"/>
      </w:pPr>
      <w:rPr>
        <w:rFonts w:hint="default"/>
        <w:lang w:val="es-ES" w:eastAsia="es-ES" w:bidi="es-ES"/>
      </w:rPr>
    </w:lvl>
    <w:lvl w:ilvl="3" w:tplc="2CDE9256">
      <w:numFmt w:val="bullet"/>
      <w:lvlText w:val="•"/>
      <w:lvlJc w:val="left"/>
      <w:pPr>
        <w:ind w:left="3028" w:hanging="360"/>
      </w:pPr>
      <w:rPr>
        <w:rFonts w:hint="default"/>
        <w:lang w:val="es-ES" w:eastAsia="es-ES" w:bidi="es-ES"/>
      </w:rPr>
    </w:lvl>
    <w:lvl w:ilvl="4" w:tplc="82300A3E">
      <w:numFmt w:val="bullet"/>
      <w:lvlText w:val="•"/>
      <w:lvlJc w:val="left"/>
      <w:pPr>
        <w:ind w:left="4033" w:hanging="360"/>
      </w:pPr>
      <w:rPr>
        <w:rFonts w:hint="default"/>
        <w:lang w:val="es-ES" w:eastAsia="es-ES" w:bidi="es-ES"/>
      </w:rPr>
    </w:lvl>
    <w:lvl w:ilvl="5" w:tplc="3000D7C8">
      <w:numFmt w:val="bullet"/>
      <w:lvlText w:val="•"/>
      <w:lvlJc w:val="left"/>
      <w:pPr>
        <w:ind w:left="5037" w:hanging="360"/>
      </w:pPr>
      <w:rPr>
        <w:rFonts w:hint="default"/>
        <w:lang w:val="es-ES" w:eastAsia="es-ES" w:bidi="es-ES"/>
      </w:rPr>
    </w:lvl>
    <w:lvl w:ilvl="6" w:tplc="D700D3FE">
      <w:numFmt w:val="bullet"/>
      <w:lvlText w:val="•"/>
      <w:lvlJc w:val="left"/>
      <w:pPr>
        <w:ind w:left="6042" w:hanging="360"/>
      </w:pPr>
      <w:rPr>
        <w:rFonts w:hint="default"/>
        <w:lang w:val="es-ES" w:eastAsia="es-ES" w:bidi="es-ES"/>
      </w:rPr>
    </w:lvl>
    <w:lvl w:ilvl="7" w:tplc="58BA2A42">
      <w:numFmt w:val="bullet"/>
      <w:lvlText w:val="•"/>
      <w:lvlJc w:val="left"/>
      <w:pPr>
        <w:ind w:left="7046" w:hanging="360"/>
      </w:pPr>
      <w:rPr>
        <w:rFonts w:hint="default"/>
        <w:lang w:val="es-ES" w:eastAsia="es-ES" w:bidi="es-ES"/>
      </w:rPr>
    </w:lvl>
    <w:lvl w:ilvl="8" w:tplc="AE045090">
      <w:numFmt w:val="bullet"/>
      <w:lvlText w:val="•"/>
      <w:lvlJc w:val="left"/>
      <w:pPr>
        <w:ind w:left="8051" w:hanging="360"/>
      </w:pPr>
      <w:rPr>
        <w:rFonts w:hint="default"/>
        <w:lang w:val="es-ES" w:eastAsia="es-ES" w:bidi="es-ES"/>
      </w:rPr>
    </w:lvl>
  </w:abstractNum>
  <w:abstractNum w:abstractNumId="30" w15:restartNumberingAfterBreak="0">
    <w:nsid w:val="4E3F0745"/>
    <w:multiLevelType w:val="hybridMultilevel"/>
    <w:tmpl w:val="3152760A"/>
    <w:lvl w:ilvl="0" w:tplc="D292DE54">
      <w:numFmt w:val="bullet"/>
      <w:lvlText w:val="-"/>
      <w:lvlJc w:val="left"/>
      <w:pPr>
        <w:ind w:left="1014" w:hanging="356"/>
      </w:pPr>
      <w:rPr>
        <w:rFonts w:ascii="Times New Roman" w:eastAsia="Times New Roman" w:hAnsi="Times New Roman" w:cs="Times New Roman" w:hint="default"/>
        <w:color w:val="404040"/>
        <w:w w:val="100"/>
        <w:sz w:val="22"/>
        <w:szCs w:val="22"/>
        <w:lang w:val="es-ES" w:eastAsia="es-ES" w:bidi="es-ES"/>
      </w:rPr>
    </w:lvl>
    <w:lvl w:ilvl="1" w:tplc="E504823C">
      <w:numFmt w:val="bullet"/>
      <w:lvlText w:val="•"/>
      <w:lvlJc w:val="left"/>
      <w:pPr>
        <w:ind w:left="1924" w:hanging="356"/>
      </w:pPr>
      <w:rPr>
        <w:rFonts w:hint="default"/>
        <w:lang w:val="es-ES" w:eastAsia="es-ES" w:bidi="es-ES"/>
      </w:rPr>
    </w:lvl>
    <w:lvl w:ilvl="2" w:tplc="99C243A0">
      <w:numFmt w:val="bullet"/>
      <w:lvlText w:val="•"/>
      <w:lvlJc w:val="left"/>
      <w:pPr>
        <w:ind w:left="2828" w:hanging="356"/>
      </w:pPr>
      <w:rPr>
        <w:rFonts w:hint="default"/>
        <w:lang w:val="es-ES" w:eastAsia="es-ES" w:bidi="es-ES"/>
      </w:rPr>
    </w:lvl>
    <w:lvl w:ilvl="3" w:tplc="B3AEB30A">
      <w:numFmt w:val="bullet"/>
      <w:lvlText w:val="•"/>
      <w:lvlJc w:val="left"/>
      <w:pPr>
        <w:ind w:left="3732" w:hanging="356"/>
      </w:pPr>
      <w:rPr>
        <w:rFonts w:hint="default"/>
        <w:lang w:val="es-ES" w:eastAsia="es-ES" w:bidi="es-ES"/>
      </w:rPr>
    </w:lvl>
    <w:lvl w:ilvl="4" w:tplc="1AFC8F4E">
      <w:numFmt w:val="bullet"/>
      <w:lvlText w:val="•"/>
      <w:lvlJc w:val="left"/>
      <w:pPr>
        <w:ind w:left="4636" w:hanging="356"/>
      </w:pPr>
      <w:rPr>
        <w:rFonts w:hint="default"/>
        <w:lang w:val="es-ES" w:eastAsia="es-ES" w:bidi="es-ES"/>
      </w:rPr>
    </w:lvl>
    <w:lvl w:ilvl="5" w:tplc="1EBA342C">
      <w:numFmt w:val="bullet"/>
      <w:lvlText w:val="•"/>
      <w:lvlJc w:val="left"/>
      <w:pPr>
        <w:ind w:left="5540" w:hanging="356"/>
      </w:pPr>
      <w:rPr>
        <w:rFonts w:hint="default"/>
        <w:lang w:val="es-ES" w:eastAsia="es-ES" w:bidi="es-ES"/>
      </w:rPr>
    </w:lvl>
    <w:lvl w:ilvl="6" w:tplc="EACC555E">
      <w:numFmt w:val="bullet"/>
      <w:lvlText w:val="•"/>
      <w:lvlJc w:val="left"/>
      <w:pPr>
        <w:ind w:left="6444" w:hanging="356"/>
      </w:pPr>
      <w:rPr>
        <w:rFonts w:hint="default"/>
        <w:lang w:val="es-ES" w:eastAsia="es-ES" w:bidi="es-ES"/>
      </w:rPr>
    </w:lvl>
    <w:lvl w:ilvl="7" w:tplc="52422F0E">
      <w:numFmt w:val="bullet"/>
      <w:lvlText w:val="•"/>
      <w:lvlJc w:val="left"/>
      <w:pPr>
        <w:ind w:left="7348" w:hanging="356"/>
      </w:pPr>
      <w:rPr>
        <w:rFonts w:hint="default"/>
        <w:lang w:val="es-ES" w:eastAsia="es-ES" w:bidi="es-ES"/>
      </w:rPr>
    </w:lvl>
    <w:lvl w:ilvl="8" w:tplc="7FD4535A">
      <w:numFmt w:val="bullet"/>
      <w:lvlText w:val="•"/>
      <w:lvlJc w:val="left"/>
      <w:pPr>
        <w:ind w:left="8252" w:hanging="356"/>
      </w:pPr>
      <w:rPr>
        <w:rFonts w:hint="default"/>
        <w:lang w:val="es-ES" w:eastAsia="es-ES" w:bidi="es-ES"/>
      </w:rPr>
    </w:lvl>
  </w:abstractNum>
  <w:abstractNum w:abstractNumId="31" w15:restartNumberingAfterBreak="0">
    <w:nsid w:val="4F3E47AC"/>
    <w:multiLevelType w:val="hybridMultilevel"/>
    <w:tmpl w:val="113C91FA"/>
    <w:lvl w:ilvl="0" w:tplc="C652B870">
      <w:start w:val="1"/>
      <w:numFmt w:val="bullet"/>
      <w:lvlText w:val=""/>
      <w:lvlJc w:val="left"/>
      <w:pPr>
        <w:ind w:left="720" w:hanging="360"/>
      </w:pPr>
      <w:rPr>
        <w:rFonts w:ascii="Wingdings" w:hAnsi="Wingdings" w:hint="default"/>
        <w:b/>
        <w:color w:val="9D90A0" w:themeColor="accent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0ED4FE3"/>
    <w:multiLevelType w:val="multilevel"/>
    <w:tmpl w:val="2F262A06"/>
    <w:lvl w:ilvl="0">
      <w:start w:val="1"/>
      <w:numFmt w:val="decimal"/>
      <w:lvlText w:val="%1"/>
      <w:lvlJc w:val="left"/>
      <w:pPr>
        <w:ind w:left="734" w:hanging="432"/>
      </w:pPr>
      <w:rPr>
        <w:rFonts w:ascii="Calibri" w:eastAsia="Calibri" w:hAnsi="Calibri" w:cs="Calibri" w:hint="default"/>
        <w:b/>
        <w:bCs/>
        <w:color w:val="9D90A0" w:themeColor="accent6"/>
        <w:w w:val="100"/>
        <w:sz w:val="22"/>
        <w:szCs w:val="22"/>
        <w:lang w:val="es-ES" w:eastAsia="es-ES" w:bidi="es-ES"/>
      </w:rPr>
    </w:lvl>
    <w:lvl w:ilvl="1">
      <w:start w:val="1"/>
      <w:numFmt w:val="decimal"/>
      <w:lvlText w:val="%1.%2"/>
      <w:lvlJc w:val="left"/>
      <w:pPr>
        <w:ind w:left="1010" w:hanging="708"/>
      </w:pPr>
      <w:rPr>
        <w:rFonts w:hint="default"/>
        <w:b/>
        <w:bCs/>
        <w:color w:val="9D90A0"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33" w15:restartNumberingAfterBreak="0">
    <w:nsid w:val="52AE1EAE"/>
    <w:multiLevelType w:val="hybridMultilevel"/>
    <w:tmpl w:val="B590EC3E"/>
    <w:lvl w:ilvl="0" w:tplc="52F63042">
      <w:start w:val="1"/>
      <w:numFmt w:val="decimal"/>
      <w:lvlText w:val="%1."/>
      <w:lvlJc w:val="left"/>
      <w:pPr>
        <w:ind w:left="920" w:hanging="360"/>
      </w:pPr>
      <w:rPr>
        <w:rFonts w:hint="default"/>
      </w:rPr>
    </w:lvl>
    <w:lvl w:ilvl="1" w:tplc="340A0019" w:tentative="1">
      <w:start w:val="1"/>
      <w:numFmt w:val="lowerLetter"/>
      <w:lvlText w:val="%2."/>
      <w:lvlJc w:val="left"/>
      <w:pPr>
        <w:ind w:left="1640" w:hanging="360"/>
      </w:pPr>
    </w:lvl>
    <w:lvl w:ilvl="2" w:tplc="340A001B" w:tentative="1">
      <w:start w:val="1"/>
      <w:numFmt w:val="lowerRoman"/>
      <w:lvlText w:val="%3."/>
      <w:lvlJc w:val="right"/>
      <w:pPr>
        <w:ind w:left="2360" w:hanging="180"/>
      </w:pPr>
    </w:lvl>
    <w:lvl w:ilvl="3" w:tplc="340A000F" w:tentative="1">
      <w:start w:val="1"/>
      <w:numFmt w:val="decimal"/>
      <w:lvlText w:val="%4."/>
      <w:lvlJc w:val="left"/>
      <w:pPr>
        <w:ind w:left="3080" w:hanging="360"/>
      </w:pPr>
    </w:lvl>
    <w:lvl w:ilvl="4" w:tplc="340A0019" w:tentative="1">
      <w:start w:val="1"/>
      <w:numFmt w:val="lowerLetter"/>
      <w:lvlText w:val="%5."/>
      <w:lvlJc w:val="left"/>
      <w:pPr>
        <w:ind w:left="3800" w:hanging="360"/>
      </w:pPr>
    </w:lvl>
    <w:lvl w:ilvl="5" w:tplc="340A001B" w:tentative="1">
      <w:start w:val="1"/>
      <w:numFmt w:val="lowerRoman"/>
      <w:lvlText w:val="%6."/>
      <w:lvlJc w:val="right"/>
      <w:pPr>
        <w:ind w:left="4520" w:hanging="180"/>
      </w:pPr>
    </w:lvl>
    <w:lvl w:ilvl="6" w:tplc="340A000F" w:tentative="1">
      <w:start w:val="1"/>
      <w:numFmt w:val="decimal"/>
      <w:lvlText w:val="%7."/>
      <w:lvlJc w:val="left"/>
      <w:pPr>
        <w:ind w:left="5240" w:hanging="360"/>
      </w:pPr>
    </w:lvl>
    <w:lvl w:ilvl="7" w:tplc="340A0019" w:tentative="1">
      <w:start w:val="1"/>
      <w:numFmt w:val="lowerLetter"/>
      <w:lvlText w:val="%8."/>
      <w:lvlJc w:val="left"/>
      <w:pPr>
        <w:ind w:left="5960" w:hanging="360"/>
      </w:pPr>
    </w:lvl>
    <w:lvl w:ilvl="8" w:tplc="340A001B" w:tentative="1">
      <w:start w:val="1"/>
      <w:numFmt w:val="lowerRoman"/>
      <w:lvlText w:val="%9."/>
      <w:lvlJc w:val="right"/>
      <w:pPr>
        <w:ind w:left="6680" w:hanging="180"/>
      </w:pPr>
    </w:lvl>
  </w:abstractNum>
  <w:abstractNum w:abstractNumId="34" w15:restartNumberingAfterBreak="0">
    <w:nsid w:val="56705AD6"/>
    <w:multiLevelType w:val="hybridMultilevel"/>
    <w:tmpl w:val="E45C54BC"/>
    <w:lvl w:ilvl="0" w:tplc="26B4166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76501EC"/>
    <w:multiLevelType w:val="hybridMultilevel"/>
    <w:tmpl w:val="2BDE65B8"/>
    <w:lvl w:ilvl="0" w:tplc="BAFE2A8C">
      <w:start w:val="1"/>
      <w:numFmt w:val="decimal"/>
      <w:lvlText w:val="%1."/>
      <w:lvlJc w:val="left"/>
      <w:pPr>
        <w:ind w:left="720" w:hanging="360"/>
      </w:pPr>
      <w:rPr>
        <w:rFonts w:ascii="Calibri" w:hAnsi="Calibri" w:hint="default"/>
        <w:i w:val="0"/>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5E0115F6"/>
    <w:multiLevelType w:val="multilevel"/>
    <w:tmpl w:val="2F262A06"/>
    <w:lvl w:ilvl="0">
      <w:start w:val="1"/>
      <w:numFmt w:val="decimal"/>
      <w:lvlText w:val="%1"/>
      <w:lvlJc w:val="left"/>
      <w:pPr>
        <w:ind w:left="734" w:hanging="432"/>
      </w:pPr>
      <w:rPr>
        <w:rFonts w:ascii="Calibri" w:eastAsia="Calibri" w:hAnsi="Calibri" w:cs="Calibri" w:hint="default"/>
        <w:b/>
        <w:bCs/>
        <w:color w:val="9D90A0" w:themeColor="accent6"/>
        <w:w w:val="100"/>
        <w:sz w:val="22"/>
        <w:szCs w:val="22"/>
        <w:lang w:val="es-ES" w:eastAsia="es-ES" w:bidi="es-ES"/>
      </w:rPr>
    </w:lvl>
    <w:lvl w:ilvl="1">
      <w:start w:val="1"/>
      <w:numFmt w:val="decimal"/>
      <w:lvlText w:val="%1.%2"/>
      <w:lvlJc w:val="left"/>
      <w:pPr>
        <w:ind w:left="1010" w:hanging="708"/>
      </w:pPr>
      <w:rPr>
        <w:rFonts w:hint="default"/>
        <w:b/>
        <w:bCs/>
        <w:color w:val="9D90A0"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37" w15:restartNumberingAfterBreak="0">
    <w:nsid w:val="62C20B73"/>
    <w:multiLevelType w:val="multilevel"/>
    <w:tmpl w:val="58CE2BA8"/>
    <w:lvl w:ilvl="0">
      <w:start w:val="1"/>
      <w:numFmt w:val="decimal"/>
      <w:lvlText w:val="%1"/>
      <w:lvlJc w:val="left"/>
      <w:pPr>
        <w:ind w:left="734" w:hanging="432"/>
      </w:pPr>
      <w:rPr>
        <w:rFonts w:ascii="Calibri" w:eastAsia="Calibri" w:hAnsi="Calibri" w:cs="Calibri" w:hint="default"/>
        <w:b/>
        <w:bCs/>
        <w:color w:val="92D050"/>
        <w:w w:val="100"/>
        <w:sz w:val="22"/>
        <w:szCs w:val="22"/>
        <w:lang w:val="es-ES" w:eastAsia="es-ES" w:bidi="es-ES"/>
      </w:rPr>
    </w:lvl>
    <w:lvl w:ilvl="1">
      <w:start w:val="1"/>
      <w:numFmt w:val="decimal"/>
      <w:lvlText w:val="%1.%2"/>
      <w:lvlJc w:val="left"/>
      <w:pPr>
        <w:ind w:left="1010" w:hanging="708"/>
      </w:pPr>
      <w:rPr>
        <w:rFonts w:hint="default"/>
        <w:b/>
        <w:bCs/>
        <w:spacing w:val="-2"/>
        <w:w w:val="100"/>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38" w15:restartNumberingAfterBreak="0">
    <w:nsid w:val="6B5A3566"/>
    <w:multiLevelType w:val="hybridMultilevel"/>
    <w:tmpl w:val="0CBE5AA6"/>
    <w:lvl w:ilvl="0" w:tplc="4D763C86">
      <w:start w:val="1"/>
      <w:numFmt w:val="decimal"/>
      <w:lvlText w:val="%1."/>
      <w:lvlJc w:val="left"/>
      <w:pPr>
        <w:ind w:left="720" w:hanging="360"/>
      </w:pPr>
      <w:rPr>
        <w:rFonts w:ascii="Calibri" w:hAnsi="Calibri" w:hint="default"/>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15:restartNumberingAfterBreak="0">
    <w:nsid w:val="6BDF0A7E"/>
    <w:multiLevelType w:val="multilevel"/>
    <w:tmpl w:val="12189CEA"/>
    <w:lvl w:ilvl="0">
      <w:start w:val="1"/>
      <w:numFmt w:val="decimal"/>
      <w:lvlText w:val="%1"/>
      <w:lvlJc w:val="left"/>
      <w:pPr>
        <w:ind w:left="734" w:hanging="432"/>
      </w:pPr>
      <w:rPr>
        <w:rFonts w:ascii="Calibri" w:eastAsia="Calibri" w:hAnsi="Calibri" w:cs="Calibri" w:hint="default"/>
        <w:b/>
        <w:bCs/>
        <w:color w:val="9D90A0" w:themeColor="accent6"/>
        <w:w w:val="100"/>
        <w:sz w:val="22"/>
        <w:szCs w:val="22"/>
        <w:lang w:val="es-ES" w:eastAsia="es-ES" w:bidi="es-ES"/>
      </w:rPr>
    </w:lvl>
    <w:lvl w:ilvl="1">
      <w:start w:val="1"/>
      <w:numFmt w:val="decimal"/>
      <w:lvlText w:val="%1.%2"/>
      <w:lvlJc w:val="left"/>
      <w:pPr>
        <w:ind w:left="1010" w:hanging="708"/>
      </w:pPr>
      <w:rPr>
        <w:rFonts w:hint="default"/>
        <w:b/>
        <w:bCs/>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40" w15:restartNumberingAfterBreak="0">
    <w:nsid w:val="720209E5"/>
    <w:multiLevelType w:val="hybridMultilevel"/>
    <w:tmpl w:val="9B2215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73711278"/>
    <w:multiLevelType w:val="hybridMultilevel"/>
    <w:tmpl w:val="FCA290A6"/>
    <w:lvl w:ilvl="0" w:tplc="A948ABF0">
      <w:numFmt w:val="bullet"/>
      <w:lvlText w:val="-"/>
      <w:lvlJc w:val="left"/>
      <w:pPr>
        <w:ind w:left="720" w:hanging="360"/>
      </w:pPr>
      <w:rPr>
        <w:rFonts w:ascii="Calibri" w:eastAsia="Times New Roman" w:hAnsi="Calibri" w:cs="Tahoma" w:hint="default"/>
        <w:b w:val="0"/>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749831A2"/>
    <w:multiLevelType w:val="hybridMultilevel"/>
    <w:tmpl w:val="82E033EE"/>
    <w:lvl w:ilvl="0" w:tplc="917E337C">
      <w:start w:val="1"/>
      <w:numFmt w:val="upperLetter"/>
      <w:lvlText w:val="%1."/>
      <w:lvlJc w:val="left"/>
      <w:pPr>
        <w:ind w:left="3830" w:hanging="427"/>
        <w:jc w:val="right"/>
      </w:pPr>
      <w:rPr>
        <w:rFonts w:asciiTheme="minorHAnsi" w:eastAsia="Arial" w:hAnsiTheme="minorHAnsi" w:cstheme="minorHAnsi" w:hint="default"/>
        <w:b/>
        <w:bCs/>
        <w:color w:val="9D90A0" w:themeColor="accent6"/>
        <w:w w:val="101"/>
        <w:sz w:val="28"/>
        <w:szCs w:val="28"/>
        <w:lang w:val="es-ES" w:eastAsia="es-ES" w:bidi="es-ES"/>
      </w:rPr>
    </w:lvl>
    <w:lvl w:ilvl="1" w:tplc="B0FC4CE6">
      <w:numFmt w:val="bullet"/>
      <w:lvlText w:val="•"/>
      <w:lvlJc w:val="left"/>
      <w:pPr>
        <w:ind w:left="4631" w:hanging="427"/>
      </w:pPr>
      <w:rPr>
        <w:rFonts w:hint="default"/>
        <w:lang w:val="es-ES" w:eastAsia="es-ES" w:bidi="es-ES"/>
      </w:rPr>
    </w:lvl>
    <w:lvl w:ilvl="2" w:tplc="A87AFE1C">
      <w:numFmt w:val="bullet"/>
      <w:lvlText w:val="•"/>
      <w:lvlJc w:val="left"/>
      <w:pPr>
        <w:ind w:left="5423" w:hanging="427"/>
      </w:pPr>
      <w:rPr>
        <w:rFonts w:hint="default"/>
        <w:lang w:val="es-ES" w:eastAsia="es-ES" w:bidi="es-ES"/>
      </w:rPr>
    </w:lvl>
    <w:lvl w:ilvl="3" w:tplc="35B03296">
      <w:numFmt w:val="bullet"/>
      <w:lvlText w:val="•"/>
      <w:lvlJc w:val="left"/>
      <w:pPr>
        <w:ind w:left="6215" w:hanging="427"/>
      </w:pPr>
      <w:rPr>
        <w:rFonts w:hint="default"/>
        <w:lang w:val="es-ES" w:eastAsia="es-ES" w:bidi="es-ES"/>
      </w:rPr>
    </w:lvl>
    <w:lvl w:ilvl="4" w:tplc="1DDE2164">
      <w:numFmt w:val="bullet"/>
      <w:lvlText w:val="•"/>
      <w:lvlJc w:val="left"/>
      <w:pPr>
        <w:ind w:left="7007" w:hanging="427"/>
      </w:pPr>
      <w:rPr>
        <w:rFonts w:hint="default"/>
        <w:lang w:val="es-ES" w:eastAsia="es-ES" w:bidi="es-ES"/>
      </w:rPr>
    </w:lvl>
    <w:lvl w:ilvl="5" w:tplc="57BC260E">
      <w:numFmt w:val="bullet"/>
      <w:lvlText w:val="•"/>
      <w:lvlJc w:val="left"/>
      <w:pPr>
        <w:ind w:left="7799" w:hanging="427"/>
      </w:pPr>
      <w:rPr>
        <w:rFonts w:hint="default"/>
        <w:lang w:val="es-ES" w:eastAsia="es-ES" w:bidi="es-ES"/>
      </w:rPr>
    </w:lvl>
    <w:lvl w:ilvl="6" w:tplc="29BA0DF0">
      <w:numFmt w:val="bullet"/>
      <w:lvlText w:val="•"/>
      <w:lvlJc w:val="left"/>
      <w:pPr>
        <w:ind w:left="8591" w:hanging="427"/>
      </w:pPr>
      <w:rPr>
        <w:rFonts w:hint="default"/>
        <w:lang w:val="es-ES" w:eastAsia="es-ES" w:bidi="es-ES"/>
      </w:rPr>
    </w:lvl>
    <w:lvl w:ilvl="7" w:tplc="12EEBB6E">
      <w:numFmt w:val="bullet"/>
      <w:lvlText w:val="•"/>
      <w:lvlJc w:val="left"/>
      <w:pPr>
        <w:ind w:left="9383" w:hanging="427"/>
      </w:pPr>
      <w:rPr>
        <w:rFonts w:hint="default"/>
        <w:lang w:val="es-ES" w:eastAsia="es-ES" w:bidi="es-ES"/>
      </w:rPr>
    </w:lvl>
    <w:lvl w:ilvl="8" w:tplc="E0D839A6">
      <w:numFmt w:val="bullet"/>
      <w:lvlText w:val="•"/>
      <w:lvlJc w:val="left"/>
      <w:pPr>
        <w:ind w:left="10175" w:hanging="427"/>
      </w:pPr>
      <w:rPr>
        <w:rFonts w:hint="default"/>
        <w:lang w:val="es-ES" w:eastAsia="es-ES" w:bidi="es-ES"/>
      </w:rPr>
    </w:lvl>
  </w:abstractNum>
  <w:abstractNum w:abstractNumId="43" w15:restartNumberingAfterBreak="0">
    <w:nsid w:val="767123D6"/>
    <w:multiLevelType w:val="multilevel"/>
    <w:tmpl w:val="12189CEA"/>
    <w:lvl w:ilvl="0">
      <w:start w:val="1"/>
      <w:numFmt w:val="decimal"/>
      <w:lvlText w:val="%1"/>
      <w:lvlJc w:val="left"/>
      <w:pPr>
        <w:ind w:left="734" w:hanging="432"/>
      </w:pPr>
      <w:rPr>
        <w:rFonts w:ascii="Calibri" w:eastAsia="Calibri" w:hAnsi="Calibri" w:cs="Calibri" w:hint="default"/>
        <w:b/>
        <w:bCs/>
        <w:color w:val="9D90A0" w:themeColor="accent6"/>
        <w:w w:val="100"/>
        <w:sz w:val="22"/>
        <w:szCs w:val="22"/>
        <w:lang w:val="es-ES" w:eastAsia="es-ES" w:bidi="es-ES"/>
      </w:rPr>
    </w:lvl>
    <w:lvl w:ilvl="1">
      <w:start w:val="1"/>
      <w:numFmt w:val="decimal"/>
      <w:lvlText w:val="%1.%2"/>
      <w:lvlJc w:val="left"/>
      <w:pPr>
        <w:ind w:left="1010" w:hanging="708"/>
      </w:pPr>
      <w:rPr>
        <w:rFonts w:hint="default"/>
        <w:b/>
        <w:bCs/>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44" w15:restartNumberingAfterBreak="0">
    <w:nsid w:val="7B4737DD"/>
    <w:multiLevelType w:val="hybridMultilevel"/>
    <w:tmpl w:val="823253F6"/>
    <w:lvl w:ilvl="0" w:tplc="340A000F">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5602FA9C">
      <w:start w:val="1"/>
      <w:numFmt w:val="decimal"/>
      <w:lvlText w:val="%4."/>
      <w:lvlJc w:val="left"/>
      <w:pPr>
        <w:ind w:left="360" w:hanging="360"/>
      </w:pPr>
      <w:rPr>
        <w:b w:val="0"/>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7E2F2046"/>
    <w:multiLevelType w:val="multilevel"/>
    <w:tmpl w:val="12189CEA"/>
    <w:lvl w:ilvl="0">
      <w:start w:val="1"/>
      <w:numFmt w:val="decimal"/>
      <w:lvlText w:val="%1"/>
      <w:lvlJc w:val="left"/>
      <w:pPr>
        <w:ind w:left="734" w:hanging="432"/>
      </w:pPr>
      <w:rPr>
        <w:rFonts w:ascii="Calibri" w:eastAsia="Calibri" w:hAnsi="Calibri" w:cs="Calibri" w:hint="default"/>
        <w:b/>
        <w:bCs/>
        <w:color w:val="9D90A0" w:themeColor="accent6"/>
        <w:w w:val="100"/>
        <w:sz w:val="22"/>
        <w:szCs w:val="22"/>
        <w:lang w:val="es-ES" w:eastAsia="es-ES" w:bidi="es-ES"/>
      </w:rPr>
    </w:lvl>
    <w:lvl w:ilvl="1">
      <w:start w:val="1"/>
      <w:numFmt w:val="decimal"/>
      <w:lvlText w:val="%1.%2"/>
      <w:lvlJc w:val="left"/>
      <w:pPr>
        <w:ind w:left="1010" w:hanging="708"/>
      </w:pPr>
      <w:rPr>
        <w:rFonts w:hint="default"/>
        <w:b/>
        <w:bCs/>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num w:numId="1">
    <w:abstractNumId w:val="30"/>
  </w:num>
  <w:num w:numId="2">
    <w:abstractNumId w:val="13"/>
  </w:num>
  <w:num w:numId="3">
    <w:abstractNumId w:val="11"/>
  </w:num>
  <w:num w:numId="4">
    <w:abstractNumId w:val="15"/>
  </w:num>
  <w:num w:numId="5">
    <w:abstractNumId w:val="29"/>
  </w:num>
  <w:num w:numId="6">
    <w:abstractNumId w:val="26"/>
  </w:num>
  <w:num w:numId="7">
    <w:abstractNumId w:val="36"/>
  </w:num>
  <w:num w:numId="8">
    <w:abstractNumId w:val="18"/>
  </w:num>
  <w:num w:numId="9">
    <w:abstractNumId w:val="28"/>
  </w:num>
  <w:num w:numId="10">
    <w:abstractNumId w:val="38"/>
  </w:num>
  <w:num w:numId="11">
    <w:abstractNumId w:val="22"/>
  </w:num>
  <w:num w:numId="12">
    <w:abstractNumId w:val="17"/>
  </w:num>
  <w:num w:numId="13">
    <w:abstractNumId w:val="37"/>
  </w:num>
  <w:num w:numId="14">
    <w:abstractNumId w:val="21"/>
  </w:num>
  <w:num w:numId="15">
    <w:abstractNumId w:val="27"/>
  </w:num>
  <w:num w:numId="16">
    <w:abstractNumId w:val="24"/>
  </w:num>
  <w:num w:numId="17">
    <w:abstractNumId w:val="35"/>
  </w:num>
  <w:num w:numId="18">
    <w:abstractNumId w:val="19"/>
  </w:num>
  <w:num w:numId="19">
    <w:abstractNumId w:val="0"/>
  </w:num>
  <w:num w:numId="20">
    <w:abstractNumId w:val="1"/>
  </w:num>
  <w:num w:numId="21">
    <w:abstractNumId w:val="2"/>
  </w:num>
  <w:num w:numId="22">
    <w:abstractNumId w:val="3"/>
  </w:num>
  <w:num w:numId="23">
    <w:abstractNumId w:val="4"/>
  </w:num>
  <w:num w:numId="24">
    <w:abstractNumId w:val="39"/>
  </w:num>
  <w:num w:numId="25">
    <w:abstractNumId w:val="45"/>
  </w:num>
  <w:num w:numId="26">
    <w:abstractNumId w:val="43"/>
  </w:num>
  <w:num w:numId="27">
    <w:abstractNumId w:val="32"/>
  </w:num>
  <w:num w:numId="28">
    <w:abstractNumId w:val="5"/>
  </w:num>
  <w:num w:numId="29">
    <w:abstractNumId w:val="25"/>
  </w:num>
  <w:num w:numId="30">
    <w:abstractNumId w:val="8"/>
  </w:num>
  <w:num w:numId="31">
    <w:abstractNumId w:val="9"/>
  </w:num>
  <w:num w:numId="32">
    <w:abstractNumId w:val="40"/>
  </w:num>
  <w:num w:numId="33">
    <w:abstractNumId w:val="10"/>
  </w:num>
  <w:num w:numId="34">
    <w:abstractNumId w:val="42"/>
  </w:num>
  <w:num w:numId="35">
    <w:abstractNumId w:val="44"/>
  </w:num>
  <w:num w:numId="36">
    <w:abstractNumId w:val="31"/>
  </w:num>
  <w:num w:numId="37">
    <w:abstractNumId w:val="12"/>
  </w:num>
  <w:num w:numId="38">
    <w:abstractNumId w:val="41"/>
  </w:num>
  <w:num w:numId="39">
    <w:abstractNumId w:val="23"/>
  </w:num>
  <w:num w:numId="40">
    <w:abstractNumId w:val="7"/>
  </w:num>
  <w:num w:numId="41">
    <w:abstractNumId w:val="33"/>
  </w:num>
  <w:num w:numId="42">
    <w:abstractNumId w:val="16"/>
  </w:num>
  <w:num w:numId="43">
    <w:abstractNumId w:val="20"/>
  </w:num>
  <w:num w:numId="44">
    <w:abstractNumId w:val="14"/>
  </w:num>
  <w:num w:numId="45">
    <w:abstractNumId w:val="6"/>
  </w:num>
  <w:num w:numId="46">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1C45"/>
    <w:rsid w:val="000323AA"/>
    <w:rsid w:val="00033DA0"/>
    <w:rsid w:val="00065084"/>
    <w:rsid w:val="00095119"/>
    <w:rsid w:val="000A49DD"/>
    <w:rsid w:val="000A4F07"/>
    <w:rsid w:val="000A7869"/>
    <w:rsid w:val="000C5CDC"/>
    <w:rsid w:val="000D48BD"/>
    <w:rsid w:val="000D5D0C"/>
    <w:rsid w:val="000E53FA"/>
    <w:rsid w:val="000E703C"/>
    <w:rsid w:val="000E7755"/>
    <w:rsid w:val="00106F7C"/>
    <w:rsid w:val="00107B7A"/>
    <w:rsid w:val="00107DB2"/>
    <w:rsid w:val="00141647"/>
    <w:rsid w:val="001424C4"/>
    <w:rsid w:val="00167F67"/>
    <w:rsid w:val="00175AE9"/>
    <w:rsid w:val="0018009C"/>
    <w:rsid w:val="001801AD"/>
    <w:rsid w:val="001A6449"/>
    <w:rsid w:val="001A644C"/>
    <w:rsid w:val="001B2727"/>
    <w:rsid w:val="001C69D9"/>
    <w:rsid w:val="001D3A69"/>
    <w:rsid w:val="001D7583"/>
    <w:rsid w:val="001E46A7"/>
    <w:rsid w:val="001F1599"/>
    <w:rsid w:val="00236771"/>
    <w:rsid w:val="00243456"/>
    <w:rsid w:val="0025102B"/>
    <w:rsid w:val="00255872"/>
    <w:rsid w:val="00263091"/>
    <w:rsid w:val="00267A65"/>
    <w:rsid w:val="00271EDD"/>
    <w:rsid w:val="0029033D"/>
    <w:rsid w:val="00291EBF"/>
    <w:rsid w:val="002A0CCE"/>
    <w:rsid w:val="002A51F3"/>
    <w:rsid w:val="002A7147"/>
    <w:rsid w:val="002B0B2E"/>
    <w:rsid w:val="002C151B"/>
    <w:rsid w:val="002C2E9E"/>
    <w:rsid w:val="002C4805"/>
    <w:rsid w:val="002E2ED6"/>
    <w:rsid w:val="002E7649"/>
    <w:rsid w:val="002F606C"/>
    <w:rsid w:val="003151E2"/>
    <w:rsid w:val="00323B3F"/>
    <w:rsid w:val="003258B0"/>
    <w:rsid w:val="00341979"/>
    <w:rsid w:val="003515AA"/>
    <w:rsid w:val="003542DA"/>
    <w:rsid w:val="00356352"/>
    <w:rsid w:val="003820BD"/>
    <w:rsid w:val="003836EC"/>
    <w:rsid w:val="00383953"/>
    <w:rsid w:val="00384654"/>
    <w:rsid w:val="00385F13"/>
    <w:rsid w:val="00387F53"/>
    <w:rsid w:val="003906C3"/>
    <w:rsid w:val="003A6DA9"/>
    <w:rsid w:val="003C5D49"/>
    <w:rsid w:val="003D2E6A"/>
    <w:rsid w:val="003F2400"/>
    <w:rsid w:val="003F5358"/>
    <w:rsid w:val="003F63ED"/>
    <w:rsid w:val="003F78F6"/>
    <w:rsid w:val="004053D7"/>
    <w:rsid w:val="00405E98"/>
    <w:rsid w:val="00422DE4"/>
    <w:rsid w:val="004272F0"/>
    <w:rsid w:val="00463D4C"/>
    <w:rsid w:val="00470A3F"/>
    <w:rsid w:val="00470CA5"/>
    <w:rsid w:val="004724C4"/>
    <w:rsid w:val="00482649"/>
    <w:rsid w:val="004855D3"/>
    <w:rsid w:val="004A6B1D"/>
    <w:rsid w:val="004B1CA3"/>
    <w:rsid w:val="004C2FEF"/>
    <w:rsid w:val="004C7273"/>
    <w:rsid w:val="004C778F"/>
    <w:rsid w:val="004D14C0"/>
    <w:rsid w:val="004E05EB"/>
    <w:rsid w:val="004E4E7F"/>
    <w:rsid w:val="004F7376"/>
    <w:rsid w:val="00500C74"/>
    <w:rsid w:val="00501078"/>
    <w:rsid w:val="005014C0"/>
    <w:rsid w:val="0050181E"/>
    <w:rsid w:val="00511A89"/>
    <w:rsid w:val="00512379"/>
    <w:rsid w:val="00532FC8"/>
    <w:rsid w:val="00543851"/>
    <w:rsid w:val="005656EE"/>
    <w:rsid w:val="00566446"/>
    <w:rsid w:val="00576634"/>
    <w:rsid w:val="00587591"/>
    <w:rsid w:val="00594F68"/>
    <w:rsid w:val="005B1164"/>
    <w:rsid w:val="005B22E9"/>
    <w:rsid w:val="005B2CE1"/>
    <w:rsid w:val="005C3E50"/>
    <w:rsid w:val="005D45F9"/>
    <w:rsid w:val="005E067E"/>
    <w:rsid w:val="005F099D"/>
    <w:rsid w:val="005F4A58"/>
    <w:rsid w:val="005F7DE1"/>
    <w:rsid w:val="006161B2"/>
    <w:rsid w:val="006217EE"/>
    <w:rsid w:val="00627DB3"/>
    <w:rsid w:val="0063311A"/>
    <w:rsid w:val="0064048D"/>
    <w:rsid w:val="006471D9"/>
    <w:rsid w:val="0065077A"/>
    <w:rsid w:val="006646DF"/>
    <w:rsid w:val="00665493"/>
    <w:rsid w:val="00672A52"/>
    <w:rsid w:val="00683F56"/>
    <w:rsid w:val="006A05D9"/>
    <w:rsid w:val="006A6D22"/>
    <w:rsid w:val="006B709B"/>
    <w:rsid w:val="006C03B6"/>
    <w:rsid w:val="006C279B"/>
    <w:rsid w:val="006C57B7"/>
    <w:rsid w:val="00706FD6"/>
    <w:rsid w:val="007114A2"/>
    <w:rsid w:val="00714E4B"/>
    <w:rsid w:val="007164D2"/>
    <w:rsid w:val="00731530"/>
    <w:rsid w:val="007336AD"/>
    <w:rsid w:val="0074698E"/>
    <w:rsid w:val="00746DEB"/>
    <w:rsid w:val="00747403"/>
    <w:rsid w:val="007576FA"/>
    <w:rsid w:val="007665F9"/>
    <w:rsid w:val="00772F1A"/>
    <w:rsid w:val="00775F93"/>
    <w:rsid w:val="0077655E"/>
    <w:rsid w:val="00791BE4"/>
    <w:rsid w:val="007A462B"/>
    <w:rsid w:val="007C0AAA"/>
    <w:rsid w:val="007C36A4"/>
    <w:rsid w:val="007D0611"/>
    <w:rsid w:val="007D2644"/>
    <w:rsid w:val="00800011"/>
    <w:rsid w:val="00802DA7"/>
    <w:rsid w:val="008032A5"/>
    <w:rsid w:val="00806706"/>
    <w:rsid w:val="00806B50"/>
    <w:rsid w:val="008221BD"/>
    <w:rsid w:val="0082328B"/>
    <w:rsid w:val="0082733F"/>
    <w:rsid w:val="00830FFF"/>
    <w:rsid w:val="00831BB2"/>
    <w:rsid w:val="00835082"/>
    <w:rsid w:val="00846289"/>
    <w:rsid w:val="00847B34"/>
    <w:rsid w:val="008509FC"/>
    <w:rsid w:val="008522C5"/>
    <w:rsid w:val="00863DEC"/>
    <w:rsid w:val="00867ACC"/>
    <w:rsid w:val="0088540D"/>
    <w:rsid w:val="00885FCC"/>
    <w:rsid w:val="00891C65"/>
    <w:rsid w:val="00893203"/>
    <w:rsid w:val="008C44DA"/>
    <w:rsid w:val="008C4C7C"/>
    <w:rsid w:val="008C774C"/>
    <w:rsid w:val="008C7E41"/>
    <w:rsid w:val="008D6FB1"/>
    <w:rsid w:val="008E44D1"/>
    <w:rsid w:val="009013CA"/>
    <w:rsid w:val="00906FE3"/>
    <w:rsid w:val="00923000"/>
    <w:rsid w:val="009372A1"/>
    <w:rsid w:val="00940977"/>
    <w:rsid w:val="00952B1B"/>
    <w:rsid w:val="00955221"/>
    <w:rsid w:val="00960E70"/>
    <w:rsid w:val="00967473"/>
    <w:rsid w:val="009753CF"/>
    <w:rsid w:val="009833E4"/>
    <w:rsid w:val="0098560C"/>
    <w:rsid w:val="00994597"/>
    <w:rsid w:val="009967FC"/>
    <w:rsid w:val="009A041D"/>
    <w:rsid w:val="009B02A7"/>
    <w:rsid w:val="009C1F14"/>
    <w:rsid w:val="009C5360"/>
    <w:rsid w:val="009C79A9"/>
    <w:rsid w:val="009D6E30"/>
    <w:rsid w:val="009D7833"/>
    <w:rsid w:val="009F53FA"/>
    <w:rsid w:val="00A0463F"/>
    <w:rsid w:val="00A07C94"/>
    <w:rsid w:val="00A15C2F"/>
    <w:rsid w:val="00A16A03"/>
    <w:rsid w:val="00A207D0"/>
    <w:rsid w:val="00A259F8"/>
    <w:rsid w:val="00A55CDD"/>
    <w:rsid w:val="00A567DC"/>
    <w:rsid w:val="00A61C5C"/>
    <w:rsid w:val="00A62861"/>
    <w:rsid w:val="00A63EF5"/>
    <w:rsid w:val="00A664AE"/>
    <w:rsid w:val="00A7599E"/>
    <w:rsid w:val="00A93ED4"/>
    <w:rsid w:val="00AA0B9F"/>
    <w:rsid w:val="00AA1301"/>
    <w:rsid w:val="00AC155D"/>
    <w:rsid w:val="00AC5AF4"/>
    <w:rsid w:val="00AD4AF2"/>
    <w:rsid w:val="00AE5F5A"/>
    <w:rsid w:val="00AF0070"/>
    <w:rsid w:val="00AF3E48"/>
    <w:rsid w:val="00B129A1"/>
    <w:rsid w:val="00B140CB"/>
    <w:rsid w:val="00B22141"/>
    <w:rsid w:val="00B23A06"/>
    <w:rsid w:val="00B33AED"/>
    <w:rsid w:val="00B35BAF"/>
    <w:rsid w:val="00B44B9C"/>
    <w:rsid w:val="00B47746"/>
    <w:rsid w:val="00B6269C"/>
    <w:rsid w:val="00B65701"/>
    <w:rsid w:val="00B77CBA"/>
    <w:rsid w:val="00B91FEE"/>
    <w:rsid w:val="00B93252"/>
    <w:rsid w:val="00B97F41"/>
    <w:rsid w:val="00BB78D7"/>
    <w:rsid w:val="00BC0D18"/>
    <w:rsid w:val="00BD16A0"/>
    <w:rsid w:val="00BF3A62"/>
    <w:rsid w:val="00BF3BCC"/>
    <w:rsid w:val="00C04F4D"/>
    <w:rsid w:val="00C14ABD"/>
    <w:rsid w:val="00C2563B"/>
    <w:rsid w:val="00C26451"/>
    <w:rsid w:val="00C37330"/>
    <w:rsid w:val="00C45E13"/>
    <w:rsid w:val="00C4641C"/>
    <w:rsid w:val="00C56EB4"/>
    <w:rsid w:val="00C60963"/>
    <w:rsid w:val="00C634C2"/>
    <w:rsid w:val="00C70A91"/>
    <w:rsid w:val="00C74BFD"/>
    <w:rsid w:val="00C8546F"/>
    <w:rsid w:val="00C863EE"/>
    <w:rsid w:val="00C91443"/>
    <w:rsid w:val="00C97B7A"/>
    <w:rsid w:val="00CC0529"/>
    <w:rsid w:val="00CC0CB8"/>
    <w:rsid w:val="00CD7B71"/>
    <w:rsid w:val="00CE04D1"/>
    <w:rsid w:val="00CE166D"/>
    <w:rsid w:val="00CE427D"/>
    <w:rsid w:val="00CF0BDD"/>
    <w:rsid w:val="00D12CB8"/>
    <w:rsid w:val="00D13A78"/>
    <w:rsid w:val="00D17A29"/>
    <w:rsid w:val="00D17B3E"/>
    <w:rsid w:val="00D202FC"/>
    <w:rsid w:val="00D25239"/>
    <w:rsid w:val="00D30E5E"/>
    <w:rsid w:val="00D31DF0"/>
    <w:rsid w:val="00D36222"/>
    <w:rsid w:val="00D368EA"/>
    <w:rsid w:val="00D36E6B"/>
    <w:rsid w:val="00D5463B"/>
    <w:rsid w:val="00D6516E"/>
    <w:rsid w:val="00D75490"/>
    <w:rsid w:val="00D75C05"/>
    <w:rsid w:val="00D8309F"/>
    <w:rsid w:val="00DA0476"/>
    <w:rsid w:val="00DB1880"/>
    <w:rsid w:val="00DB1E0C"/>
    <w:rsid w:val="00DC3F14"/>
    <w:rsid w:val="00DC76A2"/>
    <w:rsid w:val="00DD5D6E"/>
    <w:rsid w:val="00DD7174"/>
    <w:rsid w:val="00DE08D0"/>
    <w:rsid w:val="00DE2939"/>
    <w:rsid w:val="00DE4B5D"/>
    <w:rsid w:val="00DE7736"/>
    <w:rsid w:val="00DF0987"/>
    <w:rsid w:val="00DF1986"/>
    <w:rsid w:val="00E13F12"/>
    <w:rsid w:val="00E236E1"/>
    <w:rsid w:val="00E2784A"/>
    <w:rsid w:val="00E34AF3"/>
    <w:rsid w:val="00E4016D"/>
    <w:rsid w:val="00E447FC"/>
    <w:rsid w:val="00E545AF"/>
    <w:rsid w:val="00E63D17"/>
    <w:rsid w:val="00E66271"/>
    <w:rsid w:val="00E73D0F"/>
    <w:rsid w:val="00E74C59"/>
    <w:rsid w:val="00E814A9"/>
    <w:rsid w:val="00E85E39"/>
    <w:rsid w:val="00E877BE"/>
    <w:rsid w:val="00E936E5"/>
    <w:rsid w:val="00EA62A1"/>
    <w:rsid w:val="00EA71D9"/>
    <w:rsid w:val="00EB52E0"/>
    <w:rsid w:val="00EB63BF"/>
    <w:rsid w:val="00EB7306"/>
    <w:rsid w:val="00ED7B3E"/>
    <w:rsid w:val="00EE3FFB"/>
    <w:rsid w:val="00EF0550"/>
    <w:rsid w:val="00EF05C4"/>
    <w:rsid w:val="00EF6831"/>
    <w:rsid w:val="00F125E5"/>
    <w:rsid w:val="00F2443A"/>
    <w:rsid w:val="00F2483B"/>
    <w:rsid w:val="00F26457"/>
    <w:rsid w:val="00F35360"/>
    <w:rsid w:val="00F65F2E"/>
    <w:rsid w:val="00FA4E0C"/>
    <w:rsid w:val="00FA7370"/>
    <w:rsid w:val="00FB139D"/>
    <w:rsid w:val="00FB190B"/>
    <w:rsid w:val="00FB45EA"/>
    <w:rsid w:val="00FB7B0C"/>
    <w:rsid w:val="00FC1C45"/>
    <w:rsid w:val="00FC2DB8"/>
    <w:rsid w:val="00FD2272"/>
    <w:rsid w:val="00FD454C"/>
    <w:rsid w:val="00FD4C11"/>
    <w:rsid w:val="00FD7A25"/>
    <w:rsid w:val="00FE1825"/>
    <w:rsid w:val="00FE368F"/>
    <w:rsid w:val="00FE676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C692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es-ES_tradnl"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lsdException w:name="toc 3" w:semiHidden="1" w:uiPriority="1" w:unhideWhenUsed="1"/>
    <w:lsdException w:name="toc 4" w:semiHidden="1" w:uiPriority="1" w:unhideWhenUsed="1"/>
    <w:lsdException w:name="toc 5" w:semiHidden="1" w:uiPriority="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63D17"/>
    <w:pPr>
      <w:spacing w:after="0" w:line="240" w:lineRule="auto"/>
    </w:pPr>
    <w:rPr>
      <w:rFonts w:ascii="Times New Roman" w:eastAsia="Times New Roman" w:hAnsi="Times New Roman" w:cs="Times New Roman"/>
      <w:sz w:val="24"/>
      <w:szCs w:val="24"/>
      <w:lang w:val="es-CL" w:eastAsia="es-MX"/>
    </w:rPr>
  </w:style>
  <w:style w:type="paragraph" w:styleId="Ttulo1">
    <w:name w:val="heading 1"/>
    <w:basedOn w:val="Normal"/>
    <w:next w:val="Normal"/>
    <w:link w:val="Ttulo1Car"/>
    <w:uiPriority w:val="9"/>
    <w:qFormat/>
    <w:rsid w:val="00385F13"/>
    <w:pPr>
      <w:pBdr>
        <w:bottom w:val="thinThickSmallGap" w:sz="12" w:space="1" w:color="3476B1" w:themeColor="accent2" w:themeShade="BF"/>
      </w:pBdr>
      <w:spacing w:before="400"/>
      <w:jc w:val="center"/>
      <w:outlineLvl w:val="0"/>
    </w:pPr>
    <w:rPr>
      <w:caps/>
      <w:color w:val="234F77" w:themeColor="accent2" w:themeShade="80"/>
      <w:spacing w:val="20"/>
      <w:sz w:val="28"/>
      <w:szCs w:val="28"/>
    </w:rPr>
  </w:style>
  <w:style w:type="paragraph" w:styleId="Ttulo2">
    <w:name w:val="heading 2"/>
    <w:basedOn w:val="Normal"/>
    <w:next w:val="Normal"/>
    <w:link w:val="Ttulo2Car"/>
    <w:uiPriority w:val="9"/>
    <w:semiHidden/>
    <w:unhideWhenUsed/>
    <w:qFormat/>
    <w:rsid w:val="00385F13"/>
    <w:pPr>
      <w:pBdr>
        <w:bottom w:val="single" w:sz="4" w:space="1" w:color="224E76" w:themeColor="accent2" w:themeShade="7F"/>
      </w:pBdr>
      <w:spacing w:before="400"/>
      <w:jc w:val="center"/>
      <w:outlineLvl w:val="1"/>
    </w:pPr>
    <w:rPr>
      <w:caps/>
      <w:color w:val="234F77" w:themeColor="accent2" w:themeShade="80"/>
      <w:spacing w:val="15"/>
    </w:rPr>
  </w:style>
  <w:style w:type="paragraph" w:styleId="Ttulo3">
    <w:name w:val="heading 3"/>
    <w:basedOn w:val="Normal"/>
    <w:next w:val="Normal"/>
    <w:link w:val="Ttulo3Car"/>
    <w:uiPriority w:val="9"/>
    <w:semiHidden/>
    <w:unhideWhenUsed/>
    <w:qFormat/>
    <w:rsid w:val="00385F13"/>
    <w:pPr>
      <w:pBdr>
        <w:top w:val="dotted" w:sz="4" w:space="1" w:color="224E76" w:themeColor="accent2" w:themeShade="7F"/>
        <w:bottom w:val="dotted" w:sz="4" w:space="1" w:color="224E76" w:themeColor="accent2" w:themeShade="7F"/>
      </w:pBdr>
      <w:spacing w:before="300"/>
      <w:jc w:val="center"/>
      <w:outlineLvl w:val="2"/>
    </w:pPr>
    <w:rPr>
      <w:caps/>
      <w:color w:val="224E76" w:themeColor="accent2" w:themeShade="7F"/>
    </w:rPr>
  </w:style>
  <w:style w:type="paragraph" w:styleId="Ttulo4">
    <w:name w:val="heading 4"/>
    <w:basedOn w:val="Normal"/>
    <w:next w:val="Normal"/>
    <w:link w:val="Ttulo4Car"/>
    <w:uiPriority w:val="9"/>
    <w:semiHidden/>
    <w:unhideWhenUsed/>
    <w:qFormat/>
    <w:rsid w:val="00385F13"/>
    <w:pPr>
      <w:pBdr>
        <w:bottom w:val="dotted" w:sz="4" w:space="1" w:color="3476B1" w:themeColor="accent2" w:themeShade="BF"/>
      </w:pBdr>
      <w:spacing w:after="120"/>
      <w:jc w:val="center"/>
      <w:outlineLvl w:val="3"/>
    </w:pPr>
    <w:rPr>
      <w:caps/>
      <w:color w:val="224E76" w:themeColor="accent2" w:themeShade="7F"/>
      <w:spacing w:val="10"/>
    </w:rPr>
  </w:style>
  <w:style w:type="paragraph" w:styleId="Ttulo5">
    <w:name w:val="heading 5"/>
    <w:basedOn w:val="Normal"/>
    <w:next w:val="Normal"/>
    <w:link w:val="Ttulo5Car"/>
    <w:uiPriority w:val="9"/>
    <w:semiHidden/>
    <w:unhideWhenUsed/>
    <w:qFormat/>
    <w:rsid w:val="00385F13"/>
    <w:pPr>
      <w:spacing w:before="320" w:after="120"/>
      <w:jc w:val="center"/>
      <w:outlineLvl w:val="4"/>
    </w:pPr>
    <w:rPr>
      <w:caps/>
      <w:color w:val="224E76" w:themeColor="accent2" w:themeShade="7F"/>
      <w:spacing w:val="10"/>
    </w:rPr>
  </w:style>
  <w:style w:type="paragraph" w:styleId="Ttulo6">
    <w:name w:val="heading 6"/>
    <w:basedOn w:val="Normal"/>
    <w:next w:val="Normal"/>
    <w:link w:val="Ttulo6Car"/>
    <w:uiPriority w:val="9"/>
    <w:semiHidden/>
    <w:unhideWhenUsed/>
    <w:qFormat/>
    <w:rsid w:val="00385F13"/>
    <w:pPr>
      <w:spacing w:after="120"/>
      <w:jc w:val="center"/>
      <w:outlineLvl w:val="5"/>
    </w:pPr>
    <w:rPr>
      <w:caps/>
      <w:color w:val="3476B1" w:themeColor="accent2" w:themeShade="BF"/>
      <w:spacing w:val="10"/>
    </w:rPr>
  </w:style>
  <w:style w:type="paragraph" w:styleId="Ttulo7">
    <w:name w:val="heading 7"/>
    <w:basedOn w:val="Normal"/>
    <w:next w:val="Normal"/>
    <w:link w:val="Ttulo7Car"/>
    <w:uiPriority w:val="9"/>
    <w:semiHidden/>
    <w:unhideWhenUsed/>
    <w:qFormat/>
    <w:rsid w:val="00385F13"/>
    <w:pPr>
      <w:spacing w:after="120"/>
      <w:jc w:val="center"/>
      <w:outlineLvl w:val="6"/>
    </w:pPr>
    <w:rPr>
      <w:i/>
      <w:iCs/>
      <w:caps/>
      <w:color w:val="3476B1" w:themeColor="accent2" w:themeShade="BF"/>
      <w:spacing w:val="10"/>
    </w:rPr>
  </w:style>
  <w:style w:type="paragraph" w:styleId="Ttulo8">
    <w:name w:val="heading 8"/>
    <w:basedOn w:val="Normal"/>
    <w:next w:val="Normal"/>
    <w:link w:val="Ttulo8Car"/>
    <w:uiPriority w:val="9"/>
    <w:semiHidden/>
    <w:unhideWhenUsed/>
    <w:qFormat/>
    <w:rsid w:val="00385F13"/>
    <w:pPr>
      <w:spacing w:after="120"/>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385F13"/>
    <w:pPr>
      <w:spacing w:after="120"/>
      <w:jc w:val="center"/>
      <w:outlineLvl w:val="8"/>
    </w:pPr>
    <w:rPr>
      <w:i/>
      <w:iCs/>
      <w:caps/>
      <w:spacing w:val="10"/>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85F13"/>
    <w:rPr>
      <w:caps/>
      <w:color w:val="234F77" w:themeColor="accent2" w:themeShade="80"/>
      <w:spacing w:val="20"/>
      <w:sz w:val="28"/>
      <w:szCs w:val="28"/>
    </w:rPr>
  </w:style>
  <w:style w:type="character" w:customStyle="1" w:styleId="Ttulo2Car">
    <w:name w:val="Título 2 Car"/>
    <w:basedOn w:val="Fuentedeprrafopredeter"/>
    <w:link w:val="Ttulo2"/>
    <w:uiPriority w:val="9"/>
    <w:semiHidden/>
    <w:rsid w:val="00385F13"/>
    <w:rPr>
      <w:caps/>
      <w:color w:val="234F77" w:themeColor="accent2" w:themeShade="80"/>
      <w:spacing w:val="15"/>
      <w:sz w:val="24"/>
      <w:szCs w:val="24"/>
    </w:rPr>
  </w:style>
  <w:style w:type="character" w:customStyle="1" w:styleId="Ttulo3Car">
    <w:name w:val="Título 3 Car"/>
    <w:basedOn w:val="Fuentedeprrafopredeter"/>
    <w:link w:val="Ttulo3"/>
    <w:uiPriority w:val="9"/>
    <w:semiHidden/>
    <w:rsid w:val="00385F13"/>
    <w:rPr>
      <w:caps/>
      <w:color w:val="224E76" w:themeColor="accent2" w:themeShade="7F"/>
      <w:sz w:val="24"/>
      <w:szCs w:val="24"/>
    </w:rPr>
  </w:style>
  <w:style w:type="character" w:customStyle="1" w:styleId="Ttulo4Car">
    <w:name w:val="Título 4 Car"/>
    <w:basedOn w:val="Fuentedeprrafopredeter"/>
    <w:link w:val="Ttulo4"/>
    <w:uiPriority w:val="9"/>
    <w:semiHidden/>
    <w:rsid w:val="00385F13"/>
    <w:rPr>
      <w:caps/>
      <w:color w:val="224E76" w:themeColor="accent2" w:themeShade="7F"/>
      <w:spacing w:val="10"/>
    </w:rPr>
  </w:style>
  <w:style w:type="character" w:customStyle="1" w:styleId="Ttulo5Car">
    <w:name w:val="Título 5 Car"/>
    <w:basedOn w:val="Fuentedeprrafopredeter"/>
    <w:link w:val="Ttulo5"/>
    <w:uiPriority w:val="9"/>
    <w:semiHidden/>
    <w:rsid w:val="00385F13"/>
    <w:rPr>
      <w:caps/>
      <w:color w:val="224E76" w:themeColor="accent2" w:themeShade="7F"/>
      <w:spacing w:val="10"/>
    </w:rPr>
  </w:style>
  <w:style w:type="character" w:customStyle="1" w:styleId="Ttulo6Car">
    <w:name w:val="Título 6 Car"/>
    <w:basedOn w:val="Fuentedeprrafopredeter"/>
    <w:link w:val="Ttulo6"/>
    <w:uiPriority w:val="9"/>
    <w:semiHidden/>
    <w:rsid w:val="00385F13"/>
    <w:rPr>
      <w:caps/>
      <w:color w:val="3476B1" w:themeColor="accent2" w:themeShade="BF"/>
      <w:spacing w:val="10"/>
    </w:rPr>
  </w:style>
  <w:style w:type="character" w:customStyle="1" w:styleId="Ttulo7Car">
    <w:name w:val="Título 7 Car"/>
    <w:basedOn w:val="Fuentedeprrafopredeter"/>
    <w:link w:val="Ttulo7"/>
    <w:uiPriority w:val="9"/>
    <w:semiHidden/>
    <w:rsid w:val="00385F13"/>
    <w:rPr>
      <w:i/>
      <w:iCs/>
      <w:caps/>
      <w:color w:val="3476B1" w:themeColor="accent2" w:themeShade="BF"/>
      <w:spacing w:val="10"/>
    </w:rPr>
  </w:style>
  <w:style w:type="character" w:customStyle="1" w:styleId="Ttulo8Car">
    <w:name w:val="Título 8 Car"/>
    <w:basedOn w:val="Fuentedeprrafopredeter"/>
    <w:link w:val="Ttulo8"/>
    <w:uiPriority w:val="9"/>
    <w:semiHidden/>
    <w:rsid w:val="00385F13"/>
    <w:rPr>
      <w:caps/>
      <w:spacing w:val="10"/>
      <w:sz w:val="20"/>
      <w:szCs w:val="20"/>
    </w:rPr>
  </w:style>
  <w:style w:type="character" w:customStyle="1" w:styleId="Ttulo9Car">
    <w:name w:val="Título 9 Car"/>
    <w:basedOn w:val="Fuentedeprrafopredeter"/>
    <w:link w:val="Ttulo9"/>
    <w:uiPriority w:val="9"/>
    <w:semiHidden/>
    <w:rsid w:val="00385F13"/>
    <w:rPr>
      <w:i/>
      <w:iCs/>
      <w:caps/>
      <w:spacing w:val="10"/>
      <w:sz w:val="20"/>
      <w:szCs w:val="20"/>
    </w:rPr>
  </w:style>
  <w:style w:type="paragraph" w:styleId="Descripcin">
    <w:name w:val="caption"/>
    <w:basedOn w:val="Normal"/>
    <w:next w:val="Normal"/>
    <w:uiPriority w:val="35"/>
    <w:semiHidden/>
    <w:unhideWhenUsed/>
    <w:qFormat/>
    <w:rsid w:val="00385F13"/>
    <w:rPr>
      <w:caps/>
      <w:spacing w:val="10"/>
      <w:sz w:val="18"/>
      <w:szCs w:val="18"/>
    </w:rPr>
  </w:style>
  <w:style w:type="paragraph" w:styleId="Ttulo">
    <w:name w:val="Title"/>
    <w:basedOn w:val="Normal"/>
    <w:next w:val="Normal"/>
    <w:link w:val="TtuloCar"/>
    <w:uiPriority w:val="10"/>
    <w:qFormat/>
    <w:rsid w:val="00385F13"/>
    <w:pPr>
      <w:pBdr>
        <w:top w:val="dotted" w:sz="2" w:space="1" w:color="234F77" w:themeColor="accent2" w:themeShade="80"/>
        <w:bottom w:val="dotted" w:sz="2" w:space="6" w:color="234F77" w:themeColor="accent2" w:themeShade="80"/>
      </w:pBdr>
      <w:spacing w:before="500" w:after="300"/>
      <w:jc w:val="center"/>
    </w:pPr>
    <w:rPr>
      <w:caps/>
      <w:color w:val="234F77" w:themeColor="accent2" w:themeShade="80"/>
      <w:spacing w:val="50"/>
      <w:sz w:val="44"/>
      <w:szCs w:val="44"/>
    </w:rPr>
  </w:style>
  <w:style w:type="character" w:customStyle="1" w:styleId="TtuloCar">
    <w:name w:val="Título Car"/>
    <w:basedOn w:val="Fuentedeprrafopredeter"/>
    <w:link w:val="Ttulo"/>
    <w:uiPriority w:val="10"/>
    <w:rsid w:val="00385F13"/>
    <w:rPr>
      <w:caps/>
      <w:color w:val="234F77" w:themeColor="accent2" w:themeShade="80"/>
      <w:spacing w:val="50"/>
      <w:sz w:val="44"/>
      <w:szCs w:val="44"/>
    </w:rPr>
  </w:style>
  <w:style w:type="paragraph" w:styleId="Subttulo">
    <w:name w:val="Subtitle"/>
    <w:basedOn w:val="Normal"/>
    <w:next w:val="Normal"/>
    <w:link w:val="SubttuloCar"/>
    <w:uiPriority w:val="11"/>
    <w:qFormat/>
    <w:rsid w:val="00385F13"/>
    <w:pPr>
      <w:spacing w:after="560"/>
      <w:jc w:val="center"/>
    </w:pPr>
    <w:rPr>
      <w:caps/>
      <w:spacing w:val="20"/>
      <w:sz w:val="18"/>
      <w:szCs w:val="18"/>
    </w:rPr>
  </w:style>
  <w:style w:type="character" w:customStyle="1" w:styleId="SubttuloCar">
    <w:name w:val="Subtítulo Car"/>
    <w:basedOn w:val="Fuentedeprrafopredeter"/>
    <w:link w:val="Subttulo"/>
    <w:uiPriority w:val="11"/>
    <w:rsid w:val="00385F13"/>
    <w:rPr>
      <w:caps/>
      <w:spacing w:val="20"/>
      <w:sz w:val="18"/>
      <w:szCs w:val="18"/>
    </w:rPr>
  </w:style>
  <w:style w:type="character" w:styleId="Textoennegrita">
    <w:name w:val="Strong"/>
    <w:uiPriority w:val="22"/>
    <w:qFormat/>
    <w:rsid w:val="00385F13"/>
    <w:rPr>
      <w:b/>
      <w:bCs/>
      <w:color w:val="3476B1" w:themeColor="accent2" w:themeShade="BF"/>
      <w:spacing w:val="5"/>
    </w:rPr>
  </w:style>
  <w:style w:type="character" w:styleId="nfasis">
    <w:name w:val="Emphasis"/>
    <w:uiPriority w:val="20"/>
    <w:qFormat/>
    <w:rsid w:val="00385F13"/>
    <w:rPr>
      <w:caps/>
      <w:spacing w:val="5"/>
      <w:sz w:val="20"/>
      <w:szCs w:val="20"/>
    </w:rPr>
  </w:style>
  <w:style w:type="paragraph" w:styleId="Sinespaciado">
    <w:name w:val="No Spacing"/>
    <w:basedOn w:val="Normal"/>
    <w:link w:val="SinespaciadoCar"/>
    <w:uiPriority w:val="1"/>
    <w:qFormat/>
    <w:rsid w:val="00385F13"/>
  </w:style>
  <w:style w:type="character" w:customStyle="1" w:styleId="SinespaciadoCar">
    <w:name w:val="Sin espaciado Car"/>
    <w:basedOn w:val="Fuentedeprrafopredeter"/>
    <w:link w:val="Sinespaciado"/>
    <w:uiPriority w:val="1"/>
    <w:rsid w:val="00385F13"/>
  </w:style>
  <w:style w:type="paragraph" w:styleId="Prrafodelista">
    <w:name w:val="List Paragraph"/>
    <w:basedOn w:val="Normal"/>
    <w:link w:val="PrrafodelistaCar"/>
    <w:uiPriority w:val="1"/>
    <w:qFormat/>
    <w:rsid w:val="00385F13"/>
    <w:pPr>
      <w:ind w:left="720"/>
      <w:contextualSpacing/>
    </w:pPr>
  </w:style>
  <w:style w:type="paragraph" w:styleId="Cita">
    <w:name w:val="Quote"/>
    <w:basedOn w:val="Normal"/>
    <w:next w:val="Normal"/>
    <w:link w:val="CitaCar"/>
    <w:uiPriority w:val="29"/>
    <w:qFormat/>
    <w:rsid w:val="00385F13"/>
    <w:rPr>
      <w:i/>
      <w:iCs/>
    </w:rPr>
  </w:style>
  <w:style w:type="character" w:customStyle="1" w:styleId="CitaCar">
    <w:name w:val="Cita Car"/>
    <w:basedOn w:val="Fuentedeprrafopredeter"/>
    <w:link w:val="Cita"/>
    <w:uiPriority w:val="29"/>
    <w:rsid w:val="00385F13"/>
    <w:rPr>
      <w:i/>
      <w:iCs/>
    </w:rPr>
  </w:style>
  <w:style w:type="paragraph" w:styleId="Citadestacada">
    <w:name w:val="Intense Quote"/>
    <w:basedOn w:val="Normal"/>
    <w:next w:val="Normal"/>
    <w:link w:val="CitadestacadaCar"/>
    <w:uiPriority w:val="30"/>
    <w:qFormat/>
    <w:rsid w:val="00385F13"/>
    <w:pPr>
      <w:pBdr>
        <w:top w:val="dotted" w:sz="2" w:space="10" w:color="234F77" w:themeColor="accent2" w:themeShade="80"/>
        <w:bottom w:val="dotted" w:sz="2" w:space="4" w:color="234F77" w:themeColor="accent2" w:themeShade="80"/>
      </w:pBdr>
      <w:spacing w:before="160" w:line="300" w:lineRule="auto"/>
      <w:ind w:left="1440" w:right="1440"/>
    </w:pPr>
    <w:rPr>
      <w:caps/>
      <w:color w:val="224E76" w:themeColor="accent2" w:themeShade="7F"/>
      <w:spacing w:val="5"/>
      <w:sz w:val="20"/>
      <w:szCs w:val="20"/>
    </w:rPr>
  </w:style>
  <w:style w:type="character" w:customStyle="1" w:styleId="CitadestacadaCar">
    <w:name w:val="Cita destacada Car"/>
    <w:basedOn w:val="Fuentedeprrafopredeter"/>
    <w:link w:val="Citadestacada"/>
    <w:uiPriority w:val="30"/>
    <w:rsid w:val="00385F13"/>
    <w:rPr>
      <w:caps/>
      <w:color w:val="224E76" w:themeColor="accent2" w:themeShade="7F"/>
      <w:spacing w:val="5"/>
      <w:sz w:val="20"/>
      <w:szCs w:val="20"/>
    </w:rPr>
  </w:style>
  <w:style w:type="character" w:styleId="nfasissutil">
    <w:name w:val="Subtle Emphasis"/>
    <w:uiPriority w:val="19"/>
    <w:qFormat/>
    <w:rsid w:val="00385F13"/>
    <w:rPr>
      <w:i/>
      <w:iCs/>
    </w:rPr>
  </w:style>
  <w:style w:type="character" w:styleId="nfasisintenso">
    <w:name w:val="Intense Emphasis"/>
    <w:uiPriority w:val="21"/>
    <w:qFormat/>
    <w:rsid w:val="00385F13"/>
    <w:rPr>
      <w:i/>
      <w:iCs/>
      <w:caps/>
      <w:spacing w:val="10"/>
      <w:sz w:val="20"/>
      <w:szCs w:val="20"/>
    </w:rPr>
  </w:style>
  <w:style w:type="character" w:styleId="Referenciasutil">
    <w:name w:val="Subtle Reference"/>
    <w:basedOn w:val="Fuentedeprrafopredeter"/>
    <w:uiPriority w:val="31"/>
    <w:qFormat/>
    <w:rsid w:val="00385F13"/>
    <w:rPr>
      <w:rFonts w:asciiTheme="minorHAnsi" w:eastAsiaTheme="minorEastAsia" w:hAnsiTheme="minorHAnsi" w:cstheme="minorBidi"/>
      <w:i/>
      <w:iCs/>
      <w:color w:val="224E76" w:themeColor="accent2" w:themeShade="7F"/>
    </w:rPr>
  </w:style>
  <w:style w:type="character" w:styleId="Referenciaintensa">
    <w:name w:val="Intense Reference"/>
    <w:uiPriority w:val="32"/>
    <w:qFormat/>
    <w:rsid w:val="00385F13"/>
    <w:rPr>
      <w:rFonts w:asciiTheme="minorHAnsi" w:eastAsiaTheme="minorEastAsia" w:hAnsiTheme="minorHAnsi" w:cstheme="minorBidi"/>
      <w:b/>
      <w:bCs/>
      <w:i/>
      <w:iCs/>
      <w:color w:val="224E76" w:themeColor="accent2" w:themeShade="7F"/>
    </w:rPr>
  </w:style>
  <w:style w:type="character" w:styleId="Ttulodellibro">
    <w:name w:val="Book Title"/>
    <w:uiPriority w:val="33"/>
    <w:qFormat/>
    <w:rsid w:val="00385F13"/>
    <w:rPr>
      <w:caps/>
      <w:color w:val="224E76" w:themeColor="accent2" w:themeShade="7F"/>
      <w:spacing w:val="5"/>
      <w:u w:color="224E76" w:themeColor="accent2" w:themeShade="7F"/>
    </w:rPr>
  </w:style>
  <w:style w:type="paragraph" w:styleId="TtuloTDC">
    <w:name w:val="TOC Heading"/>
    <w:basedOn w:val="Ttulo1"/>
    <w:next w:val="Normal"/>
    <w:uiPriority w:val="39"/>
    <w:semiHidden/>
    <w:unhideWhenUsed/>
    <w:qFormat/>
    <w:rsid w:val="00385F13"/>
    <w:pPr>
      <w:outlineLvl w:val="9"/>
    </w:pPr>
  </w:style>
  <w:style w:type="numbering" w:customStyle="1" w:styleId="Sinlista1">
    <w:name w:val="Sin lista1"/>
    <w:next w:val="Sinlista"/>
    <w:uiPriority w:val="99"/>
    <w:semiHidden/>
    <w:unhideWhenUsed/>
    <w:rsid w:val="00FC1C45"/>
  </w:style>
  <w:style w:type="table" w:customStyle="1" w:styleId="TableNormal">
    <w:name w:val="Table Normal"/>
    <w:uiPriority w:val="2"/>
    <w:semiHidden/>
    <w:unhideWhenUsed/>
    <w:qFormat/>
    <w:rsid w:val="00FC1C4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39"/>
    <w:rsid w:val="00FC1C45"/>
    <w:pPr>
      <w:widowControl w:val="0"/>
      <w:autoSpaceDE w:val="0"/>
      <w:autoSpaceDN w:val="0"/>
      <w:spacing w:before="121"/>
      <w:ind w:left="741" w:right="927" w:hanging="742"/>
      <w:jc w:val="right"/>
    </w:pPr>
    <w:rPr>
      <w:rFonts w:ascii="Calibri" w:eastAsia="Calibri" w:hAnsi="Calibri" w:cs="Calibri"/>
      <w:b/>
      <w:bCs/>
      <w:lang w:val="es-ES" w:eastAsia="es-ES" w:bidi="es-ES"/>
    </w:rPr>
  </w:style>
  <w:style w:type="paragraph" w:styleId="TDC2">
    <w:name w:val="toc 2"/>
    <w:basedOn w:val="Normal"/>
    <w:uiPriority w:val="1"/>
    <w:rsid w:val="00FC1C45"/>
    <w:pPr>
      <w:widowControl w:val="0"/>
      <w:autoSpaceDE w:val="0"/>
      <w:autoSpaceDN w:val="0"/>
      <w:spacing w:line="243" w:lineRule="exact"/>
      <w:ind w:left="1182" w:right="927" w:hanging="1183"/>
      <w:jc w:val="right"/>
    </w:pPr>
    <w:rPr>
      <w:rFonts w:ascii="Calibri" w:eastAsia="Calibri" w:hAnsi="Calibri" w:cs="Calibri"/>
      <w:sz w:val="16"/>
      <w:szCs w:val="16"/>
      <w:lang w:val="es-ES" w:eastAsia="es-ES" w:bidi="es-ES"/>
    </w:rPr>
  </w:style>
  <w:style w:type="paragraph" w:styleId="TDC3">
    <w:name w:val="toc 3"/>
    <w:basedOn w:val="Normal"/>
    <w:uiPriority w:val="1"/>
    <w:rsid w:val="00FC1C45"/>
    <w:pPr>
      <w:widowControl w:val="0"/>
      <w:autoSpaceDE w:val="0"/>
      <w:autoSpaceDN w:val="0"/>
      <w:ind w:left="1182" w:right="927" w:hanging="1183"/>
      <w:jc w:val="right"/>
    </w:pPr>
    <w:rPr>
      <w:rFonts w:ascii="Calibri" w:eastAsia="Calibri" w:hAnsi="Calibri" w:cs="Calibri"/>
      <w:b/>
      <w:bCs/>
      <w:i/>
      <w:lang w:val="es-ES" w:eastAsia="es-ES" w:bidi="es-ES"/>
    </w:rPr>
  </w:style>
  <w:style w:type="paragraph" w:styleId="TDC4">
    <w:name w:val="toc 4"/>
    <w:basedOn w:val="Normal"/>
    <w:uiPriority w:val="1"/>
    <w:rsid w:val="00FC1C45"/>
    <w:pPr>
      <w:widowControl w:val="0"/>
      <w:autoSpaceDE w:val="0"/>
      <w:autoSpaceDN w:val="0"/>
      <w:spacing w:before="120"/>
      <w:ind w:left="741" w:hanging="440"/>
    </w:pPr>
    <w:rPr>
      <w:rFonts w:ascii="Calibri" w:eastAsia="Calibri" w:hAnsi="Calibri" w:cs="Calibri"/>
      <w:b/>
      <w:bCs/>
      <w:lang w:val="es-ES" w:eastAsia="es-ES" w:bidi="es-ES"/>
    </w:rPr>
  </w:style>
  <w:style w:type="paragraph" w:styleId="TDC5">
    <w:name w:val="toc 5"/>
    <w:basedOn w:val="Normal"/>
    <w:uiPriority w:val="1"/>
    <w:rsid w:val="00FC1C45"/>
    <w:pPr>
      <w:widowControl w:val="0"/>
      <w:autoSpaceDE w:val="0"/>
      <w:autoSpaceDN w:val="0"/>
      <w:spacing w:before="1"/>
      <w:ind w:left="1182" w:hanging="661"/>
    </w:pPr>
    <w:rPr>
      <w:rFonts w:ascii="Calibri" w:eastAsia="Calibri" w:hAnsi="Calibri" w:cs="Calibri"/>
      <w:sz w:val="16"/>
      <w:szCs w:val="16"/>
      <w:lang w:val="es-ES" w:eastAsia="es-ES" w:bidi="es-ES"/>
    </w:rPr>
  </w:style>
  <w:style w:type="paragraph" w:styleId="Textoindependiente">
    <w:name w:val="Body Text"/>
    <w:basedOn w:val="Normal"/>
    <w:link w:val="TextoindependienteCar"/>
    <w:uiPriority w:val="1"/>
    <w:rsid w:val="00FC1C45"/>
    <w:pPr>
      <w:widowControl w:val="0"/>
      <w:autoSpaceDE w:val="0"/>
      <w:autoSpaceDN w:val="0"/>
    </w:pPr>
    <w:rPr>
      <w:rFonts w:ascii="Calibri" w:eastAsia="Calibri" w:hAnsi="Calibri" w:cs="Calibri"/>
      <w:lang w:val="es-ES" w:eastAsia="es-ES" w:bidi="es-ES"/>
    </w:rPr>
  </w:style>
  <w:style w:type="character" w:customStyle="1" w:styleId="TextoindependienteCar">
    <w:name w:val="Texto independiente Car"/>
    <w:basedOn w:val="Fuentedeprrafopredeter"/>
    <w:link w:val="Textoindependiente"/>
    <w:uiPriority w:val="1"/>
    <w:rsid w:val="00FC1C45"/>
    <w:rPr>
      <w:rFonts w:ascii="Calibri" w:eastAsia="Calibri" w:hAnsi="Calibri" w:cs="Calibri"/>
      <w:lang w:val="es-ES" w:eastAsia="es-ES" w:bidi="es-ES"/>
    </w:rPr>
  </w:style>
  <w:style w:type="paragraph" w:customStyle="1" w:styleId="TableParagraph">
    <w:name w:val="Table Paragraph"/>
    <w:basedOn w:val="Normal"/>
    <w:uiPriority w:val="1"/>
    <w:qFormat/>
    <w:rsid w:val="00FC1C45"/>
    <w:pPr>
      <w:widowControl w:val="0"/>
      <w:autoSpaceDE w:val="0"/>
      <w:autoSpaceDN w:val="0"/>
    </w:pPr>
    <w:rPr>
      <w:rFonts w:ascii="Calibri" w:eastAsia="Calibri" w:hAnsi="Calibri" w:cs="Calibri"/>
      <w:lang w:val="es-ES" w:eastAsia="es-ES" w:bidi="es-ES"/>
    </w:rPr>
  </w:style>
  <w:style w:type="paragraph" w:styleId="Encabezado">
    <w:name w:val="header"/>
    <w:basedOn w:val="Normal"/>
    <w:link w:val="EncabezadoCar"/>
    <w:uiPriority w:val="99"/>
    <w:unhideWhenUsed/>
    <w:rsid w:val="00387F53"/>
    <w:pPr>
      <w:tabs>
        <w:tab w:val="center" w:pos="4419"/>
        <w:tab w:val="right" w:pos="8838"/>
      </w:tabs>
    </w:pPr>
  </w:style>
  <w:style w:type="character" w:customStyle="1" w:styleId="EncabezadoCar">
    <w:name w:val="Encabezado Car"/>
    <w:basedOn w:val="Fuentedeprrafopredeter"/>
    <w:link w:val="Encabezado"/>
    <w:uiPriority w:val="99"/>
    <w:rsid w:val="00387F53"/>
    <w:rPr>
      <w:sz w:val="20"/>
      <w:szCs w:val="20"/>
    </w:rPr>
  </w:style>
  <w:style w:type="paragraph" w:styleId="Piedepgina">
    <w:name w:val="footer"/>
    <w:basedOn w:val="Normal"/>
    <w:link w:val="PiedepginaCar"/>
    <w:uiPriority w:val="99"/>
    <w:unhideWhenUsed/>
    <w:rsid w:val="00387F53"/>
    <w:pPr>
      <w:tabs>
        <w:tab w:val="center" w:pos="4419"/>
        <w:tab w:val="right" w:pos="8838"/>
      </w:tabs>
    </w:pPr>
  </w:style>
  <w:style w:type="character" w:customStyle="1" w:styleId="PiedepginaCar">
    <w:name w:val="Pie de página Car"/>
    <w:basedOn w:val="Fuentedeprrafopredeter"/>
    <w:link w:val="Piedepgina"/>
    <w:uiPriority w:val="99"/>
    <w:rsid w:val="00387F53"/>
    <w:rPr>
      <w:sz w:val="20"/>
      <w:szCs w:val="20"/>
    </w:rPr>
  </w:style>
  <w:style w:type="paragraph" w:customStyle="1" w:styleId="Estilo1">
    <w:name w:val="Estilo1"/>
    <w:link w:val="Estilo1Car"/>
    <w:qFormat/>
    <w:rsid w:val="00BD16A0"/>
    <w:pPr>
      <w:spacing w:line="276" w:lineRule="auto"/>
    </w:pPr>
    <w:rPr>
      <w:rFonts w:ascii="Verdana" w:eastAsia="Batang" w:hAnsi="Verdana" w:cs="Times New Roman"/>
      <w:b/>
      <w:bCs/>
      <w:sz w:val="18"/>
      <w:szCs w:val="18"/>
      <w:lang w:val="x-none"/>
    </w:rPr>
  </w:style>
  <w:style w:type="character" w:customStyle="1" w:styleId="Estilo1Car">
    <w:name w:val="Estilo1 Car"/>
    <w:link w:val="Estilo1"/>
    <w:rsid w:val="00BD16A0"/>
    <w:rPr>
      <w:rFonts w:ascii="Verdana" w:eastAsia="Batang" w:hAnsi="Verdana" w:cs="Times New Roman"/>
      <w:b/>
      <w:bCs/>
      <w:sz w:val="18"/>
      <w:szCs w:val="18"/>
      <w:lang w:val="x-none"/>
    </w:rPr>
  </w:style>
  <w:style w:type="character" w:styleId="Hipervnculo">
    <w:name w:val="Hyperlink"/>
    <w:basedOn w:val="Fuentedeprrafopredeter"/>
    <w:uiPriority w:val="99"/>
    <w:unhideWhenUsed/>
    <w:rsid w:val="008032A5"/>
    <w:rPr>
      <w:color w:val="9454C3" w:themeColor="hyperlink"/>
      <w:u w:val="single"/>
    </w:rPr>
  </w:style>
  <w:style w:type="table" w:styleId="Tablaconcuadrcula">
    <w:name w:val="Table Grid"/>
    <w:basedOn w:val="Tablanormal"/>
    <w:uiPriority w:val="59"/>
    <w:rsid w:val="00C45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6C03B6"/>
    <w:rPr>
      <w:color w:val="3EBBF0" w:themeColor="followedHyperlink"/>
      <w:u w:val="single"/>
    </w:rPr>
  </w:style>
  <w:style w:type="paragraph" w:styleId="Textodeglobo">
    <w:name w:val="Balloon Text"/>
    <w:basedOn w:val="Normal"/>
    <w:link w:val="TextodegloboCar"/>
    <w:uiPriority w:val="99"/>
    <w:semiHidden/>
    <w:unhideWhenUsed/>
    <w:rsid w:val="00511A89"/>
    <w:rPr>
      <w:rFonts w:ascii="Tahoma" w:hAnsi="Tahoma" w:cs="Tahoma"/>
      <w:sz w:val="16"/>
      <w:szCs w:val="16"/>
    </w:rPr>
  </w:style>
  <w:style w:type="character" w:customStyle="1" w:styleId="TextodegloboCar">
    <w:name w:val="Texto de globo Car"/>
    <w:basedOn w:val="Fuentedeprrafopredeter"/>
    <w:link w:val="Textodeglobo"/>
    <w:uiPriority w:val="99"/>
    <w:semiHidden/>
    <w:rsid w:val="00511A89"/>
    <w:rPr>
      <w:rFonts w:ascii="Tahoma" w:hAnsi="Tahoma" w:cs="Tahoma"/>
      <w:sz w:val="16"/>
      <w:szCs w:val="16"/>
    </w:rPr>
  </w:style>
  <w:style w:type="character" w:customStyle="1" w:styleId="PrrafodelistaCar">
    <w:name w:val="Párrafo de lista Car"/>
    <w:link w:val="Prrafodelista"/>
    <w:uiPriority w:val="99"/>
    <w:rsid w:val="002A51F3"/>
  </w:style>
  <w:style w:type="paragraph" w:styleId="Textonotapie">
    <w:name w:val="footnote text"/>
    <w:basedOn w:val="Normal"/>
    <w:link w:val="TextonotapieCar"/>
    <w:uiPriority w:val="99"/>
    <w:rsid w:val="006A05D9"/>
    <w:pPr>
      <w:jc w:val="both"/>
    </w:pPr>
    <w:rPr>
      <w:rFonts w:ascii="Calibri" w:eastAsia="Calibri" w:hAnsi="Calibri"/>
      <w:sz w:val="20"/>
      <w:szCs w:val="20"/>
      <w:lang w:val="x-none" w:eastAsia="x-none"/>
    </w:rPr>
  </w:style>
  <w:style w:type="character" w:customStyle="1" w:styleId="TextonotapieCar">
    <w:name w:val="Texto nota pie Car"/>
    <w:basedOn w:val="Fuentedeprrafopredeter"/>
    <w:link w:val="Textonotapie"/>
    <w:uiPriority w:val="99"/>
    <w:rsid w:val="006A05D9"/>
    <w:rPr>
      <w:rFonts w:ascii="Calibri" w:eastAsia="Calibri" w:hAnsi="Calibri" w:cs="Times New Roman"/>
      <w:sz w:val="20"/>
      <w:szCs w:val="20"/>
      <w:lang w:val="x-none" w:eastAsia="x-none"/>
    </w:rPr>
  </w:style>
  <w:style w:type="character" w:styleId="Refdenotaalpie">
    <w:name w:val="footnote reference"/>
    <w:uiPriority w:val="99"/>
    <w:rsid w:val="006A05D9"/>
    <w:rPr>
      <w:vertAlign w:val="superscript"/>
    </w:rPr>
  </w:style>
  <w:style w:type="character" w:styleId="Refdecomentario">
    <w:name w:val="annotation reference"/>
    <w:basedOn w:val="Fuentedeprrafopredeter"/>
    <w:uiPriority w:val="99"/>
    <w:semiHidden/>
    <w:unhideWhenUsed/>
    <w:rsid w:val="00323B3F"/>
    <w:rPr>
      <w:sz w:val="16"/>
      <w:szCs w:val="16"/>
    </w:rPr>
  </w:style>
  <w:style w:type="paragraph" w:styleId="Textocomentario">
    <w:name w:val="annotation text"/>
    <w:basedOn w:val="Normal"/>
    <w:link w:val="TextocomentarioCar"/>
    <w:uiPriority w:val="99"/>
    <w:semiHidden/>
    <w:unhideWhenUsed/>
    <w:rsid w:val="00323B3F"/>
    <w:rPr>
      <w:sz w:val="20"/>
      <w:szCs w:val="20"/>
    </w:rPr>
  </w:style>
  <w:style w:type="character" w:customStyle="1" w:styleId="TextocomentarioCar">
    <w:name w:val="Texto comentario Car"/>
    <w:basedOn w:val="Fuentedeprrafopredeter"/>
    <w:link w:val="Textocomentario"/>
    <w:uiPriority w:val="99"/>
    <w:semiHidden/>
    <w:rsid w:val="00323B3F"/>
    <w:rPr>
      <w:sz w:val="20"/>
      <w:szCs w:val="20"/>
    </w:rPr>
  </w:style>
  <w:style w:type="paragraph" w:styleId="Asuntodelcomentario">
    <w:name w:val="annotation subject"/>
    <w:basedOn w:val="Textocomentario"/>
    <w:next w:val="Textocomentario"/>
    <w:link w:val="AsuntodelcomentarioCar"/>
    <w:uiPriority w:val="99"/>
    <w:semiHidden/>
    <w:unhideWhenUsed/>
    <w:rsid w:val="00323B3F"/>
    <w:rPr>
      <w:b/>
      <w:bCs/>
    </w:rPr>
  </w:style>
  <w:style w:type="character" w:customStyle="1" w:styleId="AsuntodelcomentarioCar">
    <w:name w:val="Asunto del comentario Car"/>
    <w:basedOn w:val="TextocomentarioCar"/>
    <w:link w:val="Asuntodelcomentario"/>
    <w:uiPriority w:val="99"/>
    <w:semiHidden/>
    <w:rsid w:val="00323B3F"/>
    <w:rPr>
      <w:b/>
      <w:bCs/>
      <w:sz w:val="20"/>
      <w:szCs w:val="20"/>
    </w:rPr>
  </w:style>
  <w:style w:type="paragraph" w:styleId="Textonotaalfinal">
    <w:name w:val="endnote text"/>
    <w:basedOn w:val="Normal"/>
    <w:link w:val="TextonotaalfinalCar"/>
    <w:uiPriority w:val="99"/>
    <w:semiHidden/>
    <w:unhideWhenUsed/>
    <w:rsid w:val="00CE427D"/>
    <w:rPr>
      <w:sz w:val="20"/>
      <w:szCs w:val="20"/>
    </w:rPr>
  </w:style>
  <w:style w:type="character" w:customStyle="1" w:styleId="TextonotaalfinalCar">
    <w:name w:val="Texto nota al final Car"/>
    <w:basedOn w:val="Fuentedeprrafopredeter"/>
    <w:link w:val="Textonotaalfinal"/>
    <w:uiPriority w:val="99"/>
    <w:semiHidden/>
    <w:rsid w:val="00CE427D"/>
    <w:rPr>
      <w:sz w:val="20"/>
      <w:szCs w:val="20"/>
    </w:rPr>
  </w:style>
  <w:style w:type="character" w:styleId="Refdenotaalfinal">
    <w:name w:val="endnote reference"/>
    <w:basedOn w:val="Fuentedeprrafopredeter"/>
    <w:uiPriority w:val="99"/>
    <w:semiHidden/>
    <w:unhideWhenUsed/>
    <w:rsid w:val="00CE427D"/>
    <w:rPr>
      <w:vertAlign w:val="superscript"/>
    </w:rPr>
  </w:style>
  <w:style w:type="paragraph" w:styleId="Revisin">
    <w:name w:val="Revision"/>
    <w:hidden/>
    <w:uiPriority w:val="99"/>
    <w:semiHidden/>
    <w:rsid w:val="00867ACC"/>
    <w:pPr>
      <w:spacing w:after="0" w:line="240" w:lineRule="auto"/>
    </w:pPr>
  </w:style>
  <w:style w:type="table" w:styleId="Listamedia2-nfasis6">
    <w:name w:val="Medium List 2 Accent 6"/>
    <w:basedOn w:val="Tablanormal"/>
    <w:uiPriority w:val="66"/>
    <w:rsid w:val="00665493"/>
    <w:pPr>
      <w:spacing w:after="0" w:line="240" w:lineRule="auto"/>
    </w:pPr>
    <w:rPr>
      <w:color w:val="000000" w:themeColor="text1"/>
      <w:lang w:val="es-CL"/>
    </w:r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tblBorders>
    </w:tblPr>
    <w:tblStylePr w:type="firstRow">
      <w:rPr>
        <w:sz w:val="24"/>
        <w:szCs w:val="24"/>
      </w:rPr>
      <w:tblPr/>
      <w:tcPr>
        <w:tcBorders>
          <w:top w:val="nil"/>
          <w:left w:val="nil"/>
          <w:bottom w:val="single" w:sz="24" w:space="0" w:color="9D90A0" w:themeColor="accent6"/>
          <w:right w:val="nil"/>
          <w:insideH w:val="nil"/>
          <w:insideV w:val="nil"/>
        </w:tcBorders>
        <w:shd w:val="clear" w:color="auto" w:fill="FFFFFF" w:themeFill="background1"/>
      </w:tcPr>
    </w:tblStylePr>
    <w:tblStylePr w:type="lastRow">
      <w:tblPr/>
      <w:tcPr>
        <w:tcBorders>
          <w:top w:val="single" w:sz="8" w:space="0" w:color="9D90A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0A0" w:themeColor="accent6"/>
          <w:insideH w:val="nil"/>
          <w:insideV w:val="nil"/>
        </w:tcBorders>
        <w:shd w:val="clear" w:color="auto" w:fill="FFFFFF" w:themeFill="background1"/>
      </w:tcPr>
    </w:tblStylePr>
    <w:tblStylePr w:type="lastCol">
      <w:tblPr/>
      <w:tcPr>
        <w:tcBorders>
          <w:top w:val="nil"/>
          <w:left w:val="single" w:sz="8" w:space="0" w:color="9D90A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3E7" w:themeFill="accent6" w:themeFillTint="3F"/>
      </w:tcPr>
    </w:tblStylePr>
    <w:tblStylePr w:type="band1Horz">
      <w:tblPr/>
      <w:tcPr>
        <w:tcBorders>
          <w:top w:val="nil"/>
          <w:bottom w:val="nil"/>
          <w:insideH w:val="nil"/>
          <w:insideV w:val="nil"/>
        </w:tcBorders>
        <w:shd w:val="clear" w:color="auto" w:fill="E6E3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adecuadrcula4-nfasis51">
    <w:name w:val="Tabla de cuadrícula 4 - Énfasis 51"/>
    <w:basedOn w:val="Tablanormal"/>
    <w:uiPriority w:val="49"/>
    <w:rsid w:val="00672A52"/>
    <w:pPr>
      <w:spacing w:after="0" w:line="240" w:lineRule="auto"/>
    </w:pPr>
    <w:rPr>
      <w:rFonts w:asciiTheme="minorHAnsi" w:eastAsiaTheme="minorHAnsi" w:hAnsiTheme="minorHAnsi" w:cstheme="minorBidi"/>
      <w:lang w:val="es-CL"/>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Tabladecuadrcula4-nfasis61">
    <w:name w:val="Tabla de cuadrícula 4 - Énfasis 61"/>
    <w:basedOn w:val="Tablanormal"/>
    <w:uiPriority w:val="49"/>
    <w:rsid w:val="00672A52"/>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insideV w:val="nil"/>
        </w:tcBorders>
        <w:shd w:val="clear" w:color="auto" w:fill="9D90A0" w:themeFill="accent6"/>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Listaclara-nfasis1">
    <w:name w:val="Light List Accent 1"/>
    <w:basedOn w:val="Tablanormal"/>
    <w:uiPriority w:val="61"/>
    <w:rsid w:val="00672A52"/>
    <w:pPr>
      <w:spacing w:after="0" w:line="240" w:lineRule="auto"/>
    </w:pPr>
    <w:rPr>
      <w:rFonts w:asciiTheme="minorHAnsi" w:eastAsiaTheme="minorHAnsi" w:hAnsiTheme="minorHAnsi" w:cstheme="minorBidi"/>
      <w:lang w:val="es-CL"/>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table" w:customStyle="1" w:styleId="Tabladelista41">
    <w:name w:val="Tabla de lista 41"/>
    <w:basedOn w:val="Tablanormal"/>
    <w:uiPriority w:val="49"/>
    <w:rsid w:val="00672A5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4-nfasis31">
    <w:name w:val="Tabla de lista 4 - Énfasis 31"/>
    <w:basedOn w:val="Tablanormal"/>
    <w:uiPriority w:val="49"/>
    <w:rsid w:val="00672A52"/>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tcBorders>
        <w:shd w:val="clear" w:color="auto" w:fill="297FD5" w:themeFill="accent3"/>
      </w:tcPr>
    </w:tblStylePr>
    <w:tblStylePr w:type="lastRow">
      <w:rPr>
        <w:b/>
        <w:bCs/>
      </w:rPr>
      <w:tblPr/>
      <w:tcPr>
        <w:tcBorders>
          <w:top w:val="double" w:sz="4" w:space="0" w:color="7EB1E6" w:themeColor="accent3" w:themeTint="99"/>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Tabladelista4-nfasis21">
    <w:name w:val="Tabla de lista 4 - Énfasis 21"/>
    <w:basedOn w:val="Tablanormal"/>
    <w:uiPriority w:val="49"/>
    <w:rsid w:val="00672A52"/>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tcBorders>
        <w:shd w:val="clear" w:color="auto" w:fill="629DD1" w:themeFill="accent2"/>
      </w:tcPr>
    </w:tblStylePr>
    <w:tblStylePr w:type="lastRow">
      <w:rPr>
        <w:b/>
        <w:bCs/>
      </w:rPr>
      <w:tblPr/>
      <w:tcPr>
        <w:tcBorders>
          <w:top w:val="doub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customStyle="1" w:styleId="Tabladelista3-nfasis61">
    <w:name w:val="Tabla de lista 3 - Énfasis 61"/>
    <w:basedOn w:val="Tablanormal"/>
    <w:uiPriority w:val="48"/>
    <w:rsid w:val="00672A52"/>
    <w:pPr>
      <w:spacing w:after="0" w:line="240" w:lineRule="auto"/>
    </w:pPr>
    <w:tblPr>
      <w:tblStyleRowBandSize w:val="1"/>
      <w:tblStyleColBandSize w:val="1"/>
      <w:tblBorders>
        <w:top w:val="single" w:sz="4" w:space="0" w:color="9D90A0" w:themeColor="accent6"/>
        <w:left w:val="single" w:sz="4" w:space="0" w:color="9D90A0" w:themeColor="accent6"/>
        <w:bottom w:val="single" w:sz="4" w:space="0" w:color="9D90A0" w:themeColor="accent6"/>
        <w:right w:val="single" w:sz="4" w:space="0" w:color="9D90A0" w:themeColor="accent6"/>
      </w:tblBorders>
    </w:tblPr>
    <w:tblStylePr w:type="firstRow">
      <w:rPr>
        <w:b/>
        <w:bCs/>
        <w:color w:val="FFFFFF" w:themeColor="background1"/>
      </w:rPr>
      <w:tblPr/>
      <w:tcPr>
        <w:shd w:val="clear" w:color="auto" w:fill="9D90A0" w:themeFill="accent6"/>
      </w:tcPr>
    </w:tblStylePr>
    <w:tblStylePr w:type="lastRow">
      <w:rPr>
        <w:b/>
        <w:bCs/>
      </w:rPr>
      <w:tblPr/>
      <w:tcPr>
        <w:tcBorders>
          <w:top w:val="double" w:sz="4" w:space="0" w:color="9D90A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90A0" w:themeColor="accent6"/>
          <w:right w:val="single" w:sz="4" w:space="0" w:color="9D90A0" w:themeColor="accent6"/>
        </w:tcBorders>
      </w:tcPr>
    </w:tblStylePr>
    <w:tblStylePr w:type="band1Horz">
      <w:tblPr/>
      <w:tcPr>
        <w:tcBorders>
          <w:top w:val="single" w:sz="4" w:space="0" w:color="9D90A0" w:themeColor="accent6"/>
          <w:bottom w:val="single" w:sz="4" w:space="0" w:color="9D90A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90A0" w:themeColor="accent6"/>
          <w:left w:val="nil"/>
        </w:tcBorders>
      </w:tcPr>
    </w:tblStylePr>
    <w:tblStylePr w:type="swCell">
      <w:tblPr/>
      <w:tcPr>
        <w:tcBorders>
          <w:top w:val="double" w:sz="4" w:space="0" w:color="9D90A0" w:themeColor="accent6"/>
          <w:right w:val="nil"/>
        </w:tcBorders>
      </w:tcPr>
    </w:tblStylePr>
  </w:style>
  <w:style w:type="table" w:customStyle="1" w:styleId="Tabladelista5oscura1">
    <w:name w:val="Tabla de lista 5 oscura1"/>
    <w:basedOn w:val="Tablanormal"/>
    <w:uiPriority w:val="50"/>
    <w:rsid w:val="006C57B7"/>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4-nfasis61">
    <w:name w:val="Tabla de lista 4 - Énfasis 61"/>
    <w:basedOn w:val="Tablanormal"/>
    <w:uiPriority w:val="49"/>
    <w:rsid w:val="006C57B7"/>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tblBorders>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tcBorders>
        <w:shd w:val="clear" w:color="auto" w:fill="9D90A0" w:themeFill="accent6"/>
      </w:tcPr>
    </w:tblStylePr>
    <w:tblStylePr w:type="lastRow">
      <w:rPr>
        <w:b/>
        <w:bCs/>
      </w:rPr>
      <w:tblPr/>
      <w:tcPr>
        <w:tcBorders>
          <w:top w:val="double" w:sz="4" w:space="0" w:color="C4BCC6" w:themeColor="accent6" w:themeTint="99"/>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customStyle="1" w:styleId="Tabladelista5oscura-nfasis61">
    <w:name w:val="Tabla de lista 5 oscura - Énfasis 61"/>
    <w:basedOn w:val="Tablanormal"/>
    <w:uiPriority w:val="50"/>
    <w:rsid w:val="006C57B7"/>
    <w:pPr>
      <w:spacing w:after="0" w:line="240" w:lineRule="auto"/>
    </w:pPr>
    <w:rPr>
      <w:color w:val="FFFFFF" w:themeColor="background1"/>
    </w:rPr>
    <w:tblPr>
      <w:tblStyleRowBandSize w:val="1"/>
      <w:tblStyleColBandSize w:val="1"/>
      <w:tblBorders>
        <w:top w:val="single" w:sz="24" w:space="0" w:color="9D90A0" w:themeColor="accent6"/>
        <w:left w:val="single" w:sz="24" w:space="0" w:color="9D90A0" w:themeColor="accent6"/>
        <w:bottom w:val="single" w:sz="24" w:space="0" w:color="9D90A0" w:themeColor="accent6"/>
        <w:right w:val="single" w:sz="24" w:space="0" w:color="9D90A0" w:themeColor="accent6"/>
      </w:tblBorders>
    </w:tblPr>
    <w:tcPr>
      <w:shd w:val="clear" w:color="auto" w:fill="9D90A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7concolores-nfasis61">
    <w:name w:val="Tabla de lista 7 con colores - Énfasis 61"/>
    <w:basedOn w:val="Tablanormal"/>
    <w:uiPriority w:val="52"/>
    <w:rsid w:val="006C57B7"/>
    <w:pPr>
      <w:spacing w:after="0" w:line="240" w:lineRule="auto"/>
    </w:pPr>
    <w:rPr>
      <w:color w:val="77697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90A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90A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90A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90A0" w:themeColor="accent6"/>
        </w:tcBorders>
        <w:shd w:val="clear" w:color="auto" w:fill="FFFFFF" w:themeFill="background1"/>
      </w:tcPr>
    </w:tblStylePr>
    <w:tblStylePr w:type="band1Vert">
      <w:tblPr/>
      <w:tcPr>
        <w:shd w:val="clear" w:color="auto" w:fill="EBE8EC" w:themeFill="accent6" w:themeFillTint="33"/>
      </w:tcPr>
    </w:tblStylePr>
    <w:tblStylePr w:type="band1Horz">
      <w:tblPr/>
      <w:tcPr>
        <w:shd w:val="clear" w:color="auto" w:fill="EBE8E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merodepgina">
    <w:name w:val="page number"/>
    <w:basedOn w:val="Fuentedeprrafopredeter"/>
    <w:uiPriority w:val="99"/>
    <w:semiHidden/>
    <w:unhideWhenUsed/>
    <w:rsid w:val="006B709B"/>
  </w:style>
  <w:style w:type="table" w:customStyle="1" w:styleId="Tablaconcuadrcula1">
    <w:name w:val="Tabla con cuadrícula1"/>
    <w:basedOn w:val="Tablanormal"/>
    <w:next w:val="Tablaconcuadrcula"/>
    <w:uiPriority w:val="59"/>
    <w:rsid w:val="00D5463B"/>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6449"/>
    <w:pPr>
      <w:spacing w:before="100" w:beforeAutospacing="1" w:after="100" w:afterAutospacing="1"/>
    </w:pPr>
  </w:style>
  <w:style w:type="character" w:styleId="Mencinsinresolver">
    <w:name w:val="Unresolved Mention"/>
    <w:basedOn w:val="Fuentedeprrafopredeter"/>
    <w:uiPriority w:val="99"/>
    <w:rsid w:val="00E401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571703">
      <w:bodyDiv w:val="1"/>
      <w:marLeft w:val="0"/>
      <w:marRight w:val="0"/>
      <w:marTop w:val="0"/>
      <w:marBottom w:val="0"/>
      <w:divBdr>
        <w:top w:val="none" w:sz="0" w:space="0" w:color="auto"/>
        <w:left w:val="none" w:sz="0" w:space="0" w:color="auto"/>
        <w:bottom w:val="none" w:sz="0" w:space="0" w:color="auto"/>
        <w:right w:val="none" w:sz="0" w:space="0" w:color="auto"/>
      </w:divBdr>
    </w:div>
    <w:div w:id="242683277">
      <w:bodyDiv w:val="1"/>
      <w:marLeft w:val="0"/>
      <w:marRight w:val="0"/>
      <w:marTop w:val="0"/>
      <w:marBottom w:val="0"/>
      <w:divBdr>
        <w:top w:val="none" w:sz="0" w:space="0" w:color="auto"/>
        <w:left w:val="none" w:sz="0" w:space="0" w:color="auto"/>
        <w:bottom w:val="none" w:sz="0" w:space="0" w:color="auto"/>
        <w:right w:val="none" w:sz="0" w:space="0" w:color="auto"/>
      </w:divBdr>
      <w:divsChild>
        <w:div w:id="769079901">
          <w:marLeft w:val="0"/>
          <w:marRight w:val="0"/>
          <w:marTop w:val="0"/>
          <w:marBottom w:val="0"/>
          <w:divBdr>
            <w:top w:val="none" w:sz="0" w:space="0" w:color="auto"/>
            <w:left w:val="none" w:sz="0" w:space="0" w:color="auto"/>
            <w:bottom w:val="none" w:sz="0" w:space="0" w:color="auto"/>
            <w:right w:val="none" w:sz="0" w:space="0" w:color="auto"/>
          </w:divBdr>
          <w:divsChild>
            <w:div w:id="1050151361">
              <w:marLeft w:val="0"/>
              <w:marRight w:val="0"/>
              <w:marTop w:val="0"/>
              <w:marBottom w:val="0"/>
              <w:divBdr>
                <w:top w:val="none" w:sz="0" w:space="0" w:color="auto"/>
                <w:left w:val="none" w:sz="0" w:space="0" w:color="auto"/>
                <w:bottom w:val="none" w:sz="0" w:space="0" w:color="auto"/>
                <w:right w:val="none" w:sz="0" w:space="0" w:color="auto"/>
              </w:divBdr>
              <w:divsChild>
                <w:div w:id="1530220945">
                  <w:marLeft w:val="0"/>
                  <w:marRight w:val="0"/>
                  <w:marTop w:val="0"/>
                  <w:marBottom w:val="0"/>
                  <w:divBdr>
                    <w:top w:val="none" w:sz="0" w:space="0" w:color="auto"/>
                    <w:left w:val="none" w:sz="0" w:space="0" w:color="auto"/>
                    <w:bottom w:val="none" w:sz="0" w:space="0" w:color="auto"/>
                    <w:right w:val="none" w:sz="0" w:space="0" w:color="auto"/>
                  </w:divBdr>
                  <w:divsChild>
                    <w:div w:id="1936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681326">
      <w:bodyDiv w:val="1"/>
      <w:marLeft w:val="0"/>
      <w:marRight w:val="0"/>
      <w:marTop w:val="0"/>
      <w:marBottom w:val="0"/>
      <w:divBdr>
        <w:top w:val="none" w:sz="0" w:space="0" w:color="auto"/>
        <w:left w:val="none" w:sz="0" w:space="0" w:color="auto"/>
        <w:bottom w:val="none" w:sz="0" w:space="0" w:color="auto"/>
        <w:right w:val="none" w:sz="0" w:space="0" w:color="auto"/>
      </w:divBdr>
      <w:divsChild>
        <w:div w:id="204488015">
          <w:marLeft w:val="0"/>
          <w:marRight w:val="0"/>
          <w:marTop w:val="0"/>
          <w:marBottom w:val="0"/>
          <w:divBdr>
            <w:top w:val="none" w:sz="0" w:space="0" w:color="auto"/>
            <w:left w:val="none" w:sz="0" w:space="0" w:color="auto"/>
            <w:bottom w:val="none" w:sz="0" w:space="0" w:color="auto"/>
            <w:right w:val="none" w:sz="0" w:space="0" w:color="auto"/>
          </w:divBdr>
          <w:divsChild>
            <w:div w:id="349374818">
              <w:marLeft w:val="0"/>
              <w:marRight w:val="0"/>
              <w:marTop w:val="0"/>
              <w:marBottom w:val="0"/>
              <w:divBdr>
                <w:top w:val="none" w:sz="0" w:space="0" w:color="auto"/>
                <w:left w:val="none" w:sz="0" w:space="0" w:color="auto"/>
                <w:bottom w:val="none" w:sz="0" w:space="0" w:color="auto"/>
                <w:right w:val="none" w:sz="0" w:space="0" w:color="auto"/>
              </w:divBdr>
              <w:divsChild>
                <w:div w:id="404647761">
                  <w:marLeft w:val="0"/>
                  <w:marRight w:val="0"/>
                  <w:marTop w:val="0"/>
                  <w:marBottom w:val="0"/>
                  <w:divBdr>
                    <w:top w:val="none" w:sz="0" w:space="0" w:color="auto"/>
                    <w:left w:val="none" w:sz="0" w:space="0" w:color="auto"/>
                    <w:bottom w:val="none" w:sz="0" w:space="0" w:color="auto"/>
                    <w:right w:val="none" w:sz="0" w:space="0" w:color="auto"/>
                  </w:divBdr>
                  <w:divsChild>
                    <w:div w:id="13582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579524">
      <w:bodyDiv w:val="1"/>
      <w:marLeft w:val="0"/>
      <w:marRight w:val="0"/>
      <w:marTop w:val="0"/>
      <w:marBottom w:val="0"/>
      <w:divBdr>
        <w:top w:val="none" w:sz="0" w:space="0" w:color="auto"/>
        <w:left w:val="none" w:sz="0" w:space="0" w:color="auto"/>
        <w:bottom w:val="none" w:sz="0" w:space="0" w:color="auto"/>
        <w:right w:val="none" w:sz="0" w:space="0" w:color="auto"/>
      </w:divBdr>
    </w:div>
    <w:div w:id="376125533">
      <w:bodyDiv w:val="1"/>
      <w:marLeft w:val="0"/>
      <w:marRight w:val="0"/>
      <w:marTop w:val="0"/>
      <w:marBottom w:val="0"/>
      <w:divBdr>
        <w:top w:val="none" w:sz="0" w:space="0" w:color="auto"/>
        <w:left w:val="none" w:sz="0" w:space="0" w:color="auto"/>
        <w:bottom w:val="none" w:sz="0" w:space="0" w:color="auto"/>
        <w:right w:val="none" w:sz="0" w:space="0" w:color="auto"/>
      </w:divBdr>
    </w:div>
    <w:div w:id="413936080">
      <w:bodyDiv w:val="1"/>
      <w:marLeft w:val="0"/>
      <w:marRight w:val="0"/>
      <w:marTop w:val="0"/>
      <w:marBottom w:val="0"/>
      <w:divBdr>
        <w:top w:val="none" w:sz="0" w:space="0" w:color="auto"/>
        <w:left w:val="none" w:sz="0" w:space="0" w:color="auto"/>
        <w:bottom w:val="none" w:sz="0" w:space="0" w:color="auto"/>
        <w:right w:val="none" w:sz="0" w:space="0" w:color="auto"/>
      </w:divBdr>
    </w:div>
    <w:div w:id="721372554">
      <w:bodyDiv w:val="1"/>
      <w:marLeft w:val="0"/>
      <w:marRight w:val="0"/>
      <w:marTop w:val="0"/>
      <w:marBottom w:val="0"/>
      <w:divBdr>
        <w:top w:val="none" w:sz="0" w:space="0" w:color="auto"/>
        <w:left w:val="none" w:sz="0" w:space="0" w:color="auto"/>
        <w:bottom w:val="none" w:sz="0" w:space="0" w:color="auto"/>
        <w:right w:val="none" w:sz="0" w:space="0" w:color="auto"/>
      </w:divBdr>
    </w:div>
    <w:div w:id="759061443">
      <w:bodyDiv w:val="1"/>
      <w:marLeft w:val="0"/>
      <w:marRight w:val="0"/>
      <w:marTop w:val="0"/>
      <w:marBottom w:val="0"/>
      <w:divBdr>
        <w:top w:val="none" w:sz="0" w:space="0" w:color="auto"/>
        <w:left w:val="none" w:sz="0" w:space="0" w:color="auto"/>
        <w:bottom w:val="none" w:sz="0" w:space="0" w:color="auto"/>
        <w:right w:val="none" w:sz="0" w:space="0" w:color="auto"/>
      </w:divBdr>
    </w:div>
    <w:div w:id="897015157">
      <w:bodyDiv w:val="1"/>
      <w:marLeft w:val="0"/>
      <w:marRight w:val="0"/>
      <w:marTop w:val="0"/>
      <w:marBottom w:val="0"/>
      <w:divBdr>
        <w:top w:val="none" w:sz="0" w:space="0" w:color="auto"/>
        <w:left w:val="none" w:sz="0" w:space="0" w:color="auto"/>
        <w:bottom w:val="none" w:sz="0" w:space="0" w:color="auto"/>
        <w:right w:val="none" w:sz="0" w:space="0" w:color="auto"/>
      </w:divBdr>
    </w:div>
    <w:div w:id="1105884204">
      <w:bodyDiv w:val="1"/>
      <w:marLeft w:val="0"/>
      <w:marRight w:val="0"/>
      <w:marTop w:val="0"/>
      <w:marBottom w:val="0"/>
      <w:divBdr>
        <w:top w:val="none" w:sz="0" w:space="0" w:color="auto"/>
        <w:left w:val="none" w:sz="0" w:space="0" w:color="auto"/>
        <w:bottom w:val="none" w:sz="0" w:space="0" w:color="auto"/>
        <w:right w:val="none" w:sz="0" w:space="0" w:color="auto"/>
      </w:divBdr>
    </w:div>
    <w:div w:id="1155296680">
      <w:bodyDiv w:val="1"/>
      <w:marLeft w:val="0"/>
      <w:marRight w:val="0"/>
      <w:marTop w:val="0"/>
      <w:marBottom w:val="0"/>
      <w:divBdr>
        <w:top w:val="none" w:sz="0" w:space="0" w:color="auto"/>
        <w:left w:val="none" w:sz="0" w:space="0" w:color="auto"/>
        <w:bottom w:val="none" w:sz="0" w:space="0" w:color="auto"/>
        <w:right w:val="none" w:sz="0" w:space="0" w:color="auto"/>
      </w:divBdr>
    </w:div>
    <w:div w:id="1211385469">
      <w:bodyDiv w:val="1"/>
      <w:marLeft w:val="0"/>
      <w:marRight w:val="0"/>
      <w:marTop w:val="0"/>
      <w:marBottom w:val="0"/>
      <w:divBdr>
        <w:top w:val="none" w:sz="0" w:space="0" w:color="auto"/>
        <w:left w:val="none" w:sz="0" w:space="0" w:color="auto"/>
        <w:bottom w:val="none" w:sz="0" w:space="0" w:color="auto"/>
        <w:right w:val="none" w:sz="0" w:space="0" w:color="auto"/>
      </w:divBdr>
    </w:div>
    <w:div w:id="1228297612">
      <w:bodyDiv w:val="1"/>
      <w:marLeft w:val="0"/>
      <w:marRight w:val="0"/>
      <w:marTop w:val="0"/>
      <w:marBottom w:val="0"/>
      <w:divBdr>
        <w:top w:val="none" w:sz="0" w:space="0" w:color="auto"/>
        <w:left w:val="none" w:sz="0" w:space="0" w:color="auto"/>
        <w:bottom w:val="none" w:sz="0" w:space="0" w:color="auto"/>
        <w:right w:val="none" w:sz="0" w:space="0" w:color="auto"/>
      </w:divBdr>
    </w:div>
    <w:div w:id="1457137461">
      <w:bodyDiv w:val="1"/>
      <w:marLeft w:val="0"/>
      <w:marRight w:val="0"/>
      <w:marTop w:val="0"/>
      <w:marBottom w:val="0"/>
      <w:divBdr>
        <w:top w:val="none" w:sz="0" w:space="0" w:color="auto"/>
        <w:left w:val="none" w:sz="0" w:space="0" w:color="auto"/>
        <w:bottom w:val="none" w:sz="0" w:space="0" w:color="auto"/>
        <w:right w:val="none" w:sz="0" w:space="0" w:color="auto"/>
      </w:divBdr>
    </w:div>
    <w:div w:id="1572421981">
      <w:bodyDiv w:val="1"/>
      <w:marLeft w:val="0"/>
      <w:marRight w:val="0"/>
      <w:marTop w:val="0"/>
      <w:marBottom w:val="0"/>
      <w:divBdr>
        <w:top w:val="none" w:sz="0" w:space="0" w:color="auto"/>
        <w:left w:val="none" w:sz="0" w:space="0" w:color="auto"/>
        <w:bottom w:val="none" w:sz="0" w:space="0" w:color="auto"/>
        <w:right w:val="none" w:sz="0" w:space="0" w:color="auto"/>
      </w:divBdr>
    </w:div>
    <w:div w:id="1589265578">
      <w:bodyDiv w:val="1"/>
      <w:marLeft w:val="0"/>
      <w:marRight w:val="0"/>
      <w:marTop w:val="0"/>
      <w:marBottom w:val="0"/>
      <w:divBdr>
        <w:top w:val="none" w:sz="0" w:space="0" w:color="auto"/>
        <w:left w:val="none" w:sz="0" w:space="0" w:color="auto"/>
        <w:bottom w:val="none" w:sz="0" w:space="0" w:color="auto"/>
        <w:right w:val="none" w:sz="0" w:space="0" w:color="auto"/>
      </w:divBdr>
    </w:div>
    <w:div w:id="1696494755">
      <w:bodyDiv w:val="1"/>
      <w:marLeft w:val="0"/>
      <w:marRight w:val="0"/>
      <w:marTop w:val="0"/>
      <w:marBottom w:val="0"/>
      <w:divBdr>
        <w:top w:val="none" w:sz="0" w:space="0" w:color="auto"/>
        <w:left w:val="none" w:sz="0" w:space="0" w:color="auto"/>
        <w:bottom w:val="none" w:sz="0" w:space="0" w:color="auto"/>
        <w:right w:val="none" w:sz="0" w:space="0" w:color="auto"/>
      </w:divBdr>
    </w:div>
    <w:div w:id="1854880419">
      <w:bodyDiv w:val="1"/>
      <w:marLeft w:val="0"/>
      <w:marRight w:val="0"/>
      <w:marTop w:val="0"/>
      <w:marBottom w:val="0"/>
      <w:divBdr>
        <w:top w:val="none" w:sz="0" w:space="0" w:color="auto"/>
        <w:left w:val="none" w:sz="0" w:space="0" w:color="auto"/>
        <w:bottom w:val="none" w:sz="0" w:space="0" w:color="auto"/>
        <w:right w:val="none" w:sz="0" w:space="0" w:color="auto"/>
      </w:divBdr>
    </w:div>
    <w:div w:id="1948196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ndodefortalecimiento@msgg.gob.cl"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registros19862.c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mailto:fondodefortalecimiento@msgg.gob.cl" TargetMode="External"/><Relationship Id="rId1" Type="http://schemas.openxmlformats.org/officeDocument/2006/relationships/hyperlink" Target="https://www.fondos.gob.cl/Ficha/SEGEGOB/ffoi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Madison">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Madison">
      <a:majorFont>
        <a:latin typeface="Arial" panose="020B0604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dison">
      <a:fillStyleLst>
        <a:solidFill>
          <a:schemeClr val="phClr"/>
        </a:solidFill>
        <a:gradFill rotWithShape="1">
          <a:gsLst>
            <a:gs pos="0">
              <a:schemeClr val="phClr">
                <a:tint val="48000"/>
                <a:alpha val="88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solidFill>
        <a:blipFill rotWithShape="1">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Madison" id="{025CB5FB-2DD3-45EE-B6F0-CC461540EB19}" vid="{6AC10936-2DFC-4054-9ADF-B5E2C5F8619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725462DE-EC25-064B-93CA-BE920F678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16</Pages>
  <Words>2829</Words>
  <Characters>16638</Characters>
  <Application>Microsoft Office Word</Application>
  <DocSecurity>0</DocSecurity>
  <Lines>756</Lines>
  <Paragraphs>313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Maria Caceres Mena</dc:creator>
  <cp:keywords/>
  <dc:description/>
  <cp:lastModifiedBy>Microsoft Office User</cp:lastModifiedBy>
  <cp:revision>9</cp:revision>
  <cp:lastPrinted>2020-02-01T03:03:00Z</cp:lastPrinted>
  <dcterms:created xsi:type="dcterms:W3CDTF">2020-02-14T23:16:00Z</dcterms:created>
  <dcterms:modified xsi:type="dcterms:W3CDTF">2021-03-05T04:04:00Z</dcterms:modified>
</cp:coreProperties>
</file>